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F0A28" w14:textId="77777777" w:rsidR="006C00BF" w:rsidRPr="00E6725B" w:rsidRDefault="006C00BF" w:rsidP="006C00BF">
      <w:pPr>
        <w:spacing w:line="360" w:lineRule="auto"/>
        <w:jc w:val="both"/>
        <w:rPr>
          <w:rFonts w:ascii="Arial" w:hAnsi="Arial" w:cs="Arial"/>
          <w:b/>
          <w:noProof/>
        </w:rPr>
      </w:pPr>
      <w:r w:rsidRPr="00E6725B">
        <w:rPr>
          <w:rFonts w:ascii="Arial" w:hAnsi="Arial" w:cs="Arial"/>
          <w:b/>
          <w:noProof/>
          <w:sz w:val="32"/>
          <w:lang w:eastAsia="pl-PL"/>
        </w:rPr>
        <w:drawing>
          <wp:anchor distT="0" distB="0" distL="114300" distR="114300" simplePos="0" relativeHeight="251659264" behindDoc="1" locked="0" layoutInCell="1" allowOverlap="1" wp14:anchorId="53D34463" wp14:editId="6AF37004">
            <wp:simplePos x="0" y="0"/>
            <wp:positionH relativeFrom="column">
              <wp:posOffset>-413385</wp:posOffset>
            </wp:positionH>
            <wp:positionV relativeFrom="paragraph">
              <wp:posOffset>-374015</wp:posOffset>
            </wp:positionV>
            <wp:extent cx="2430780" cy="1125855"/>
            <wp:effectExtent l="0" t="0" r="0" b="0"/>
            <wp:wrapNone/>
            <wp:docPr id="1" name="Obraz 1" descr="C:\Users\jkaminski\OneDrive\Grafika ZLM\Fwd logo ZLM RON\logo ZLM ogoln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5" descr="C:\Users\jkaminski\OneDrive\Grafika ZLM\Fwd logo ZLM RON\logo ZLM ogolne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5476B" w14:textId="77777777" w:rsidR="006C00BF" w:rsidRPr="00E6725B" w:rsidRDefault="006C00BF" w:rsidP="006C00BF">
      <w:pPr>
        <w:rPr>
          <w:rFonts w:ascii="Arial" w:hAnsi="Arial" w:cs="Arial"/>
          <w:b/>
          <w:noProof/>
          <w:sz w:val="32"/>
        </w:rPr>
      </w:pPr>
    </w:p>
    <w:p w14:paraId="26C1B821" w14:textId="77777777" w:rsidR="006C00BF" w:rsidRPr="006579B0" w:rsidRDefault="006C00BF" w:rsidP="006C00B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0C17ECF" w14:textId="77777777" w:rsidR="006C00BF" w:rsidRPr="006579B0" w:rsidRDefault="006C00BF" w:rsidP="006C00B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579B0">
        <w:rPr>
          <w:rFonts w:ascii="Times New Roman" w:hAnsi="Times New Roman" w:cs="Times New Roman"/>
          <w:b/>
          <w:bCs/>
          <w:sz w:val="36"/>
          <w:szCs w:val="36"/>
        </w:rPr>
        <w:t>SZCZEGÓŁOWA SPECYFIKACJA TECHNICZNA WYKONANIA I ODBIORU ROBÓT BUDOWLANYCH [SST</w:t>
      </w:r>
      <w:r w:rsidR="00BF7E9A" w:rsidRPr="006579B0">
        <w:rPr>
          <w:rFonts w:ascii="Times New Roman" w:hAnsi="Times New Roman" w:cs="Times New Roman"/>
          <w:b/>
          <w:bCs/>
          <w:sz w:val="36"/>
          <w:szCs w:val="36"/>
        </w:rPr>
        <w:t xml:space="preserve"> ROBOTY ROZBIÓRKOWE</w:t>
      </w:r>
      <w:r w:rsidRPr="006579B0">
        <w:rPr>
          <w:rFonts w:ascii="Times New Roman" w:hAnsi="Times New Roman" w:cs="Times New Roman"/>
          <w:b/>
          <w:bCs/>
          <w:sz w:val="36"/>
          <w:szCs w:val="36"/>
        </w:rPr>
        <w:t>]</w:t>
      </w:r>
    </w:p>
    <w:p w14:paraId="4A2ACD93" w14:textId="77777777" w:rsidR="008B0E35" w:rsidRPr="006579B0" w:rsidRDefault="008B0E35" w:rsidP="006C00BF">
      <w:pPr>
        <w:rPr>
          <w:rFonts w:ascii="Times New Roman" w:hAnsi="Times New Roman" w:cs="Times New Roman"/>
          <w:b/>
          <w:bCs/>
        </w:rPr>
      </w:pPr>
    </w:p>
    <w:p w14:paraId="671D5C56" w14:textId="77777777" w:rsidR="006C00BF" w:rsidRPr="006579B0" w:rsidRDefault="006C00BF" w:rsidP="006C00BF">
      <w:pPr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  <w:b/>
          <w:bCs/>
        </w:rPr>
        <w:t>KLASYFIKACJA wg WSPÓLNEGO SŁOWNIKA ZAMÓWIEŃ</w:t>
      </w:r>
    </w:p>
    <w:p w14:paraId="6C6C4A92" w14:textId="77777777" w:rsidR="0076286F" w:rsidRPr="006579B0" w:rsidRDefault="0076286F" w:rsidP="006C00BF">
      <w:pPr>
        <w:spacing w:after="0"/>
        <w:rPr>
          <w:rFonts w:ascii="Times New Roman" w:hAnsi="Times New Roman" w:cs="Times New Roman"/>
          <w:bCs/>
        </w:rPr>
      </w:pPr>
      <w:r w:rsidRPr="006579B0">
        <w:rPr>
          <w:rFonts w:ascii="Times New Roman" w:hAnsi="Times New Roman" w:cs="Times New Roman"/>
          <w:bCs/>
        </w:rPr>
        <w:t>45111100 - 9 ROBOTY W ZAKRESIE BURZENIA</w:t>
      </w:r>
    </w:p>
    <w:p w14:paraId="1175C27F" w14:textId="77777777" w:rsidR="006C00BF" w:rsidRPr="006579B0" w:rsidRDefault="006C00BF" w:rsidP="006C00BF">
      <w:pPr>
        <w:spacing w:after="0"/>
        <w:rPr>
          <w:rFonts w:ascii="Times New Roman" w:hAnsi="Times New Roman" w:cs="Times New Roman"/>
          <w:bCs/>
        </w:rPr>
      </w:pPr>
      <w:r w:rsidRPr="006579B0">
        <w:rPr>
          <w:rFonts w:ascii="Times New Roman" w:hAnsi="Times New Roman" w:cs="Times New Roman"/>
          <w:bCs/>
        </w:rPr>
        <w:t>45</w:t>
      </w:r>
      <w:r w:rsidR="0076286F" w:rsidRPr="006579B0">
        <w:rPr>
          <w:rFonts w:ascii="Times New Roman" w:hAnsi="Times New Roman" w:cs="Times New Roman"/>
          <w:bCs/>
        </w:rPr>
        <w:t>111220 - 6</w:t>
      </w:r>
      <w:r w:rsidRPr="006579B0">
        <w:rPr>
          <w:rFonts w:ascii="Times New Roman" w:hAnsi="Times New Roman" w:cs="Times New Roman"/>
          <w:bCs/>
        </w:rPr>
        <w:t xml:space="preserve"> ROBOTY </w:t>
      </w:r>
      <w:r w:rsidR="0076286F" w:rsidRPr="006579B0">
        <w:rPr>
          <w:rFonts w:ascii="Times New Roman" w:hAnsi="Times New Roman" w:cs="Times New Roman"/>
          <w:bCs/>
        </w:rPr>
        <w:t>W ZAKRESIE USUWANIA GRUZU</w:t>
      </w:r>
    </w:p>
    <w:p w14:paraId="6DB33490" w14:textId="77777777" w:rsidR="0076286F" w:rsidRPr="006579B0" w:rsidRDefault="0076286F" w:rsidP="006C00BF">
      <w:pPr>
        <w:spacing w:after="0"/>
        <w:rPr>
          <w:rFonts w:ascii="Times New Roman" w:hAnsi="Times New Roman" w:cs="Times New Roman"/>
          <w:bCs/>
        </w:rPr>
      </w:pPr>
    </w:p>
    <w:p w14:paraId="0EF45B85" w14:textId="77777777" w:rsidR="006C00BF" w:rsidRPr="006579B0" w:rsidRDefault="006C00BF" w:rsidP="008B0E35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F67C3AC" w14:textId="77777777" w:rsidR="008B0E35" w:rsidRPr="006579B0" w:rsidRDefault="008B0E35" w:rsidP="006C00BF">
      <w:pPr>
        <w:rPr>
          <w:rFonts w:ascii="Times New Roman" w:hAnsi="Times New Roman" w:cs="Times New Roman"/>
          <w:b/>
          <w:bCs/>
        </w:rPr>
      </w:pPr>
    </w:p>
    <w:p w14:paraId="5ACA8CD4" w14:textId="77777777" w:rsidR="008B0E35" w:rsidRPr="006579B0" w:rsidRDefault="008B0E35" w:rsidP="006C00BF">
      <w:pPr>
        <w:rPr>
          <w:rFonts w:ascii="Times New Roman" w:hAnsi="Times New Roman" w:cs="Times New Roman"/>
          <w:b/>
          <w:bCs/>
        </w:rPr>
      </w:pPr>
    </w:p>
    <w:p w14:paraId="278977B6" w14:textId="77777777" w:rsidR="006C00BF" w:rsidRPr="006579B0" w:rsidRDefault="006C00BF" w:rsidP="006C00BF">
      <w:pPr>
        <w:rPr>
          <w:rFonts w:ascii="Times New Roman" w:hAnsi="Times New Roman" w:cs="Times New Roman"/>
          <w:bCs/>
          <w:sz w:val="32"/>
          <w:szCs w:val="32"/>
        </w:rPr>
      </w:pPr>
      <w:r w:rsidRPr="006579B0">
        <w:rPr>
          <w:rFonts w:ascii="Times New Roman" w:hAnsi="Times New Roman" w:cs="Times New Roman"/>
          <w:b/>
          <w:bCs/>
        </w:rPr>
        <w:t>INWESTOR:</w:t>
      </w:r>
      <w:r w:rsidRPr="006579B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6579B0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6579B0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6579B0">
        <w:rPr>
          <w:rFonts w:ascii="Times New Roman" w:hAnsi="Times New Roman" w:cs="Times New Roman"/>
          <w:bCs/>
          <w:sz w:val="32"/>
          <w:szCs w:val="32"/>
        </w:rPr>
        <w:t>ZARZĄD LOKALI MIEJSKICH W ŁODZI</w:t>
      </w:r>
    </w:p>
    <w:p w14:paraId="5FC23AA9" w14:textId="77777777" w:rsidR="006C00BF" w:rsidRPr="006579B0" w:rsidRDefault="006C00BF" w:rsidP="006C00BF">
      <w:pPr>
        <w:ind w:left="1700" w:firstLine="425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  <w:bCs/>
        </w:rPr>
        <w:t>Al. TADEUSZA KOŚCIUSZKI 47, 90-514 ŁÓDŹ</w:t>
      </w:r>
    </w:p>
    <w:p w14:paraId="3951526A" w14:textId="77777777" w:rsidR="006C00BF" w:rsidRPr="006579B0" w:rsidRDefault="006C00BF" w:rsidP="006C00BF">
      <w:pPr>
        <w:ind w:left="1700" w:firstLine="425"/>
        <w:rPr>
          <w:rFonts w:ascii="Times New Roman" w:hAnsi="Times New Roman" w:cs="Times New Roman"/>
          <w:bCs/>
          <w:sz w:val="32"/>
        </w:rPr>
      </w:pPr>
      <w:r w:rsidRPr="006579B0">
        <w:rPr>
          <w:rFonts w:ascii="Times New Roman" w:hAnsi="Times New Roman" w:cs="Times New Roman"/>
          <w:b/>
          <w:bCs/>
        </w:rPr>
        <w:tab/>
      </w:r>
    </w:p>
    <w:p w14:paraId="7FD3915C" w14:textId="77777777" w:rsidR="006C00BF" w:rsidRPr="006579B0" w:rsidRDefault="006C00BF" w:rsidP="006C00BF">
      <w:pPr>
        <w:rPr>
          <w:rFonts w:ascii="Times New Roman" w:hAnsi="Times New Roman" w:cs="Times New Roman"/>
          <w:bCs/>
          <w:sz w:val="32"/>
        </w:rPr>
      </w:pPr>
    </w:p>
    <w:p w14:paraId="727C62FD" w14:textId="77777777" w:rsidR="006C00BF" w:rsidRPr="006579B0" w:rsidRDefault="006C00BF" w:rsidP="006C00B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  <w:b/>
          <w:bCs/>
        </w:rPr>
        <w:t>ADRES</w:t>
      </w:r>
    </w:p>
    <w:p w14:paraId="28EE8BC2" w14:textId="76DFC2D9" w:rsidR="006C00BF" w:rsidRPr="006579B0" w:rsidRDefault="006C00BF" w:rsidP="008B6DAC">
      <w:pPr>
        <w:spacing w:after="0" w:line="240" w:lineRule="auto"/>
        <w:ind w:left="2124" w:hanging="2124"/>
        <w:rPr>
          <w:rFonts w:ascii="Times New Roman" w:hAnsi="Times New Roman" w:cs="Times New Roman"/>
          <w:b/>
          <w:bCs/>
          <w:sz w:val="32"/>
          <w:szCs w:val="32"/>
        </w:rPr>
      </w:pPr>
      <w:r w:rsidRPr="006579B0">
        <w:rPr>
          <w:rFonts w:ascii="Times New Roman" w:hAnsi="Times New Roman" w:cs="Times New Roman"/>
          <w:b/>
          <w:bCs/>
        </w:rPr>
        <w:t xml:space="preserve">INWESTYCJI: </w:t>
      </w:r>
      <w:r w:rsidRPr="006579B0">
        <w:rPr>
          <w:rFonts w:ascii="Times New Roman" w:hAnsi="Times New Roman" w:cs="Times New Roman"/>
          <w:b/>
          <w:bCs/>
        </w:rPr>
        <w:tab/>
      </w:r>
      <w:r w:rsidR="008B6DAC" w:rsidRPr="006579B0">
        <w:rPr>
          <w:rFonts w:ascii="Times New Roman" w:hAnsi="Times New Roman" w:cs="Times New Roman"/>
          <w:b/>
          <w:bCs/>
        </w:rPr>
        <w:t>u</w:t>
      </w:r>
      <w:r w:rsidR="0076286F" w:rsidRPr="006579B0">
        <w:rPr>
          <w:rFonts w:ascii="Times New Roman" w:hAnsi="Times New Roman" w:cs="Times New Roman"/>
          <w:b/>
          <w:bCs/>
        </w:rPr>
        <w:t xml:space="preserve">l. </w:t>
      </w:r>
      <w:r w:rsidR="00530112" w:rsidRPr="006579B0">
        <w:rPr>
          <w:rFonts w:ascii="Times New Roman" w:hAnsi="Times New Roman" w:cs="Times New Roman"/>
          <w:b/>
          <w:bCs/>
        </w:rPr>
        <w:t>Skłodowskiej 24</w:t>
      </w:r>
      <w:r w:rsidR="0015075D" w:rsidRPr="006579B0">
        <w:rPr>
          <w:rFonts w:ascii="Times New Roman" w:hAnsi="Times New Roman" w:cs="Times New Roman"/>
          <w:b/>
          <w:bCs/>
        </w:rPr>
        <w:t xml:space="preserve"> </w:t>
      </w:r>
      <w:r w:rsidR="0076286F" w:rsidRPr="006579B0">
        <w:rPr>
          <w:rFonts w:ascii="Times New Roman" w:hAnsi="Times New Roman" w:cs="Times New Roman"/>
          <w:b/>
          <w:bCs/>
        </w:rPr>
        <w:t>w Łodzi</w:t>
      </w:r>
    </w:p>
    <w:p w14:paraId="62745117" w14:textId="77777777" w:rsidR="006C00BF" w:rsidRPr="006579B0" w:rsidRDefault="006C00BF" w:rsidP="006C00BF">
      <w:pPr>
        <w:rPr>
          <w:rFonts w:ascii="Times New Roman" w:hAnsi="Times New Roman" w:cs="Times New Roman"/>
          <w:bCs/>
          <w:sz w:val="32"/>
        </w:rPr>
      </w:pPr>
    </w:p>
    <w:p w14:paraId="2357C15D" w14:textId="77777777" w:rsidR="006C00BF" w:rsidRPr="006579B0" w:rsidRDefault="006C00BF" w:rsidP="006C00BF">
      <w:pPr>
        <w:rPr>
          <w:rFonts w:ascii="Times New Roman" w:hAnsi="Times New Roman" w:cs="Times New Roman"/>
          <w:bCs/>
          <w:sz w:val="32"/>
        </w:rPr>
      </w:pPr>
    </w:p>
    <w:p w14:paraId="78A1D6BC" w14:textId="77777777" w:rsidR="008B6DAC" w:rsidRPr="006579B0" w:rsidRDefault="008B6DAC" w:rsidP="006C00BF">
      <w:pPr>
        <w:rPr>
          <w:rFonts w:ascii="Times New Roman" w:hAnsi="Times New Roman" w:cs="Times New Roman"/>
          <w:bCs/>
          <w:sz w:val="32"/>
        </w:rPr>
      </w:pPr>
    </w:p>
    <w:p w14:paraId="73B7F536" w14:textId="77777777" w:rsidR="006C00BF" w:rsidRPr="006579B0" w:rsidRDefault="006C00BF" w:rsidP="006C00BF">
      <w:pPr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  <w:b/>
          <w:bCs/>
        </w:rPr>
        <w:t>OPRACOWAŁ:</w:t>
      </w:r>
    </w:p>
    <w:p w14:paraId="73470FD3" w14:textId="7CCE0902" w:rsidR="006C00BF" w:rsidRPr="006579B0" w:rsidRDefault="00C3253C" w:rsidP="006C00BF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6579B0">
        <w:rPr>
          <w:rFonts w:ascii="Times New Roman" w:hAnsi="Times New Roman" w:cs="Times New Roman"/>
          <w:bCs/>
          <w:sz w:val="20"/>
          <w:szCs w:val="20"/>
        </w:rPr>
        <w:t xml:space="preserve">St. </w:t>
      </w:r>
      <w:r w:rsidR="00184A1B" w:rsidRPr="006579B0">
        <w:rPr>
          <w:rFonts w:ascii="Times New Roman" w:hAnsi="Times New Roman" w:cs="Times New Roman"/>
          <w:bCs/>
          <w:sz w:val="20"/>
          <w:szCs w:val="20"/>
        </w:rPr>
        <w:t>SPECJALISTA</w:t>
      </w:r>
    </w:p>
    <w:p w14:paraId="0837118F" w14:textId="77777777" w:rsidR="006C00BF" w:rsidRPr="006579B0" w:rsidRDefault="006C00BF" w:rsidP="006C00BF">
      <w:pPr>
        <w:spacing w:after="0" w:line="240" w:lineRule="auto"/>
        <w:rPr>
          <w:rFonts w:ascii="Times New Roman" w:hAnsi="Times New Roman" w:cs="Times New Roman"/>
          <w:bCs/>
        </w:rPr>
      </w:pPr>
      <w:r w:rsidRPr="006579B0">
        <w:rPr>
          <w:rFonts w:ascii="Times New Roman" w:hAnsi="Times New Roman" w:cs="Times New Roman"/>
          <w:bCs/>
        </w:rPr>
        <w:t>Artur Rosiński</w:t>
      </w:r>
    </w:p>
    <w:p w14:paraId="43A950D3" w14:textId="77777777" w:rsidR="006C3106" w:rsidRPr="006579B0" w:rsidRDefault="006C3106" w:rsidP="006C00BF">
      <w:pPr>
        <w:jc w:val="center"/>
        <w:rPr>
          <w:rFonts w:ascii="Times New Roman" w:hAnsi="Times New Roman" w:cs="Times New Roman"/>
          <w:b/>
          <w:bCs/>
        </w:rPr>
      </w:pPr>
    </w:p>
    <w:p w14:paraId="518E7921" w14:textId="13B63B0C" w:rsidR="006C00BF" w:rsidRPr="006579B0" w:rsidRDefault="006C00BF" w:rsidP="006C00BF">
      <w:pPr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  <w:b/>
          <w:bCs/>
        </w:rPr>
        <w:t xml:space="preserve">Łódź, </w:t>
      </w:r>
      <w:r w:rsidR="00530112" w:rsidRPr="006579B0">
        <w:rPr>
          <w:rFonts w:ascii="Times New Roman" w:hAnsi="Times New Roman" w:cs="Times New Roman"/>
          <w:b/>
          <w:bCs/>
        </w:rPr>
        <w:t>wrzesień</w:t>
      </w:r>
      <w:r w:rsidRPr="006579B0">
        <w:rPr>
          <w:rFonts w:ascii="Times New Roman" w:hAnsi="Times New Roman" w:cs="Times New Roman"/>
          <w:b/>
          <w:bCs/>
        </w:rPr>
        <w:t xml:space="preserve"> 20</w:t>
      </w:r>
      <w:r w:rsidR="00C3253C" w:rsidRPr="006579B0">
        <w:rPr>
          <w:rFonts w:ascii="Times New Roman" w:hAnsi="Times New Roman" w:cs="Times New Roman"/>
          <w:b/>
          <w:bCs/>
        </w:rPr>
        <w:t>2</w:t>
      </w:r>
      <w:r w:rsidR="002A4B0E" w:rsidRPr="006579B0">
        <w:rPr>
          <w:rFonts w:ascii="Times New Roman" w:hAnsi="Times New Roman" w:cs="Times New Roman"/>
          <w:b/>
          <w:bCs/>
        </w:rPr>
        <w:t>1</w:t>
      </w:r>
      <w:r w:rsidR="00C3253C" w:rsidRPr="006579B0">
        <w:rPr>
          <w:rFonts w:ascii="Times New Roman" w:hAnsi="Times New Roman" w:cs="Times New Roman"/>
          <w:b/>
          <w:bCs/>
        </w:rPr>
        <w:t xml:space="preserve"> r.</w:t>
      </w:r>
    </w:p>
    <w:p w14:paraId="61C9D5F5" w14:textId="77777777" w:rsidR="00857075" w:rsidRDefault="00857075" w:rsidP="00AE0A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21F238" w14:textId="77777777" w:rsidR="00AE0A50" w:rsidRPr="006579B0" w:rsidRDefault="00AE0A50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</w:rPr>
        <w:lastRenderedPageBreak/>
        <w:t>1.</w:t>
      </w:r>
      <w:r w:rsidRPr="006579B0">
        <w:rPr>
          <w:rFonts w:ascii="Times New Roman" w:hAnsi="Times New Roman" w:cs="Times New Roman"/>
          <w:b/>
        </w:rPr>
        <w:t xml:space="preserve"> </w:t>
      </w:r>
      <w:r w:rsidR="006414AE" w:rsidRPr="006579B0">
        <w:rPr>
          <w:rFonts w:ascii="Times New Roman" w:hAnsi="Times New Roman" w:cs="Times New Roman"/>
          <w:b/>
        </w:rPr>
        <w:t>CZĘŚĆ OGÓLNA</w:t>
      </w:r>
    </w:p>
    <w:p w14:paraId="0C561C7F" w14:textId="77777777" w:rsidR="00AE0A50" w:rsidRPr="006579B0" w:rsidRDefault="00AE0A50" w:rsidP="006414AE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  <w:b/>
          <w:bCs/>
        </w:rPr>
        <w:t>Przedmiot ST</w:t>
      </w:r>
    </w:p>
    <w:p w14:paraId="5E8FF8EB" w14:textId="5C3805B3" w:rsidR="00A26C48" w:rsidRPr="006579B0" w:rsidRDefault="00A26C48" w:rsidP="00A26C48">
      <w:pPr>
        <w:pStyle w:val="Standard"/>
        <w:autoSpaceDE w:val="0"/>
        <w:jc w:val="both"/>
        <w:rPr>
          <w:rFonts w:eastAsia="Times-Roman" w:cs="Times New Roman"/>
          <w:sz w:val="22"/>
          <w:szCs w:val="22"/>
        </w:rPr>
      </w:pPr>
      <w:r w:rsidRPr="006579B0">
        <w:rPr>
          <w:rFonts w:eastAsia="Times-Roman" w:cs="Times New Roman"/>
          <w:sz w:val="22"/>
          <w:szCs w:val="22"/>
        </w:rPr>
        <w:t xml:space="preserve">Szczegółowa Specyfikacja Techniczna </w:t>
      </w:r>
      <w:r w:rsidRPr="006579B0">
        <w:rPr>
          <w:rFonts w:eastAsia="Times-Bold" w:cs="Times New Roman"/>
          <w:b/>
          <w:bCs/>
          <w:sz w:val="22"/>
          <w:szCs w:val="22"/>
        </w:rPr>
        <w:t>SST „Roboty rozbiórkowe</w:t>
      </w:r>
      <w:r w:rsidRPr="006579B0">
        <w:rPr>
          <w:rFonts w:eastAsia="Times-Roman" w:cs="Times New Roman"/>
          <w:sz w:val="22"/>
          <w:szCs w:val="22"/>
        </w:rPr>
        <w:t>” odnosi się</w:t>
      </w:r>
      <w:r w:rsidRPr="006579B0">
        <w:rPr>
          <w:rFonts w:eastAsia="TTE1F71390t00" w:cs="Times New Roman"/>
          <w:sz w:val="22"/>
          <w:szCs w:val="22"/>
        </w:rPr>
        <w:t xml:space="preserve"> </w:t>
      </w:r>
      <w:r w:rsidRPr="006579B0">
        <w:rPr>
          <w:rFonts w:eastAsia="Times-Roman" w:cs="Times New Roman"/>
          <w:sz w:val="22"/>
          <w:szCs w:val="22"/>
        </w:rPr>
        <w:t>do wymagań</w:t>
      </w:r>
      <w:r w:rsidRPr="006579B0">
        <w:rPr>
          <w:rFonts w:eastAsia="TTE1F71390t00" w:cs="Times New Roman"/>
          <w:sz w:val="22"/>
          <w:szCs w:val="22"/>
        </w:rPr>
        <w:t xml:space="preserve"> </w:t>
      </w:r>
      <w:r w:rsidRPr="006579B0">
        <w:rPr>
          <w:rFonts w:eastAsia="Times-Roman" w:cs="Times New Roman"/>
          <w:sz w:val="22"/>
          <w:szCs w:val="22"/>
        </w:rPr>
        <w:t>technicznych dotycz</w:t>
      </w:r>
      <w:r w:rsidRPr="006579B0">
        <w:rPr>
          <w:rFonts w:eastAsia="TTE1F71390t00" w:cs="Times New Roman"/>
          <w:sz w:val="22"/>
          <w:szCs w:val="22"/>
        </w:rPr>
        <w:t>ą</w:t>
      </w:r>
      <w:r w:rsidRPr="006579B0">
        <w:rPr>
          <w:rFonts w:eastAsia="Times-Roman" w:cs="Times New Roman"/>
          <w:sz w:val="22"/>
          <w:szCs w:val="22"/>
        </w:rPr>
        <w:t xml:space="preserve">cych wykonania i odbioru robót budowlanych polegających na </w:t>
      </w:r>
      <w:r w:rsidR="00530112" w:rsidRPr="006579B0">
        <w:rPr>
          <w:rFonts w:eastAsia="Times-Roman" w:cs="Times New Roman"/>
          <w:sz w:val="22"/>
          <w:szCs w:val="22"/>
        </w:rPr>
        <w:t>rozbiórce budynku</w:t>
      </w:r>
      <w:r w:rsidR="00DF758B" w:rsidRPr="006579B0">
        <w:rPr>
          <w:rFonts w:eastAsia="Times-Roman" w:cs="Times New Roman"/>
          <w:sz w:val="22"/>
          <w:szCs w:val="22"/>
        </w:rPr>
        <w:t xml:space="preserve"> </w:t>
      </w:r>
      <w:r w:rsidR="00530112" w:rsidRPr="006579B0">
        <w:rPr>
          <w:rFonts w:eastAsia="Times-Roman" w:cs="Times New Roman"/>
          <w:sz w:val="22"/>
          <w:szCs w:val="22"/>
        </w:rPr>
        <w:t>byłej portierni</w:t>
      </w:r>
      <w:r w:rsidR="00C3253C" w:rsidRPr="006579B0">
        <w:rPr>
          <w:rFonts w:eastAsia="Times-Roman" w:cs="Times New Roman"/>
          <w:sz w:val="22"/>
          <w:szCs w:val="22"/>
        </w:rPr>
        <w:t xml:space="preserve"> </w:t>
      </w:r>
      <w:r w:rsidRPr="006579B0">
        <w:rPr>
          <w:rFonts w:eastAsia="Times-Roman" w:cs="Times New Roman"/>
          <w:sz w:val="22"/>
          <w:szCs w:val="22"/>
        </w:rPr>
        <w:t>w Łodzi przy</w:t>
      </w:r>
      <w:r w:rsidR="00DF758B" w:rsidRPr="006579B0">
        <w:rPr>
          <w:rFonts w:eastAsia="Times-Roman" w:cs="Times New Roman"/>
          <w:sz w:val="22"/>
          <w:szCs w:val="22"/>
        </w:rPr>
        <w:t xml:space="preserve"> </w:t>
      </w:r>
      <w:r w:rsidRPr="006579B0">
        <w:rPr>
          <w:rFonts w:eastAsia="Times-Roman" w:cs="Times New Roman"/>
          <w:b/>
          <w:sz w:val="22"/>
          <w:szCs w:val="22"/>
        </w:rPr>
        <w:t xml:space="preserve">ul. </w:t>
      </w:r>
      <w:r w:rsidR="00530112" w:rsidRPr="006579B0">
        <w:rPr>
          <w:rFonts w:eastAsia="Times-Roman" w:cs="Times New Roman"/>
          <w:b/>
          <w:sz w:val="22"/>
          <w:szCs w:val="22"/>
        </w:rPr>
        <w:t>Skłodowskiej 24</w:t>
      </w:r>
      <w:r w:rsidR="002A4B0E" w:rsidRPr="006579B0">
        <w:rPr>
          <w:rFonts w:eastAsia="Times-Roman" w:cs="Times New Roman"/>
          <w:b/>
          <w:sz w:val="22"/>
          <w:szCs w:val="22"/>
        </w:rPr>
        <w:t xml:space="preserve"> do bezpiecznego poziomu tj. do poziomu </w:t>
      </w:r>
      <w:r w:rsidR="00530112" w:rsidRPr="006579B0">
        <w:rPr>
          <w:rFonts w:eastAsia="Times-Roman" w:cs="Times New Roman"/>
          <w:b/>
          <w:sz w:val="22"/>
          <w:szCs w:val="22"/>
        </w:rPr>
        <w:t xml:space="preserve">+1,50m nad poziom </w:t>
      </w:r>
      <w:r w:rsidR="002A4B0E" w:rsidRPr="006579B0">
        <w:rPr>
          <w:rFonts w:eastAsia="Times-Roman" w:cs="Times New Roman"/>
          <w:b/>
          <w:sz w:val="22"/>
          <w:szCs w:val="22"/>
        </w:rPr>
        <w:t xml:space="preserve">gruntu zgodnie z Decyzją nr </w:t>
      </w:r>
      <w:r w:rsidR="00530112" w:rsidRPr="006579B0">
        <w:rPr>
          <w:rFonts w:eastAsia="Times-Roman" w:cs="Times New Roman"/>
          <w:b/>
          <w:sz w:val="22"/>
          <w:szCs w:val="22"/>
        </w:rPr>
        <w:t>552</w:t>
      </w:r>
      <w:r w:rsidR="002A4B0E" w:rsidRPr="006579B0">
        <w:rPr>
          <w:rFonts w:eastAsia="Times-Roman" w:cs="Times New Roman"/>
          <w:b/>
          <w:sz w:val="22"/>
          <w:szCs w:val="22"/>
        </w:rPr>
        <w:t xml:space="preserve">/2021 z dnia </w:t>
      </w:r>
      <w:r w:rsidR="00530112" w:rsidRPr="006579B0">
        <w:rPr>
          <w:rFonts w:eastAsia="Times-Roman" w:cs="Times New Roman"/>
          <w:b/>
          <w:sz w:val="22"/>
          <w:szCs w:val="22"/>
        </w:rPr>
        <w:t>31</w:t>
      </w:r>
      <w:r w:rsidR="002A4B0E" w:rsidRPr="006579B0">
        <w:rPr>
          <w:rFonts w:eastAsia="Times-Roman" w:cs="Times New Roman"/>
          <w:b/>
          <w:sz w:val="22"/>
          <w:szCs w:val="22"/>
        </w:rPr>
        <w:t>.0</w:t>
      </w:r>
      <w:r w:rsidR="00530112" w:rsidRPr="006579B0">
        <w:rPr>
          <w:rFonts w:eastAsia="Times-Roman" w:cs="Times New Roman"/>
          <w:b/>
          <w:sz w:val="22"/>
          <w:szCs w:val="22"/>
        </w:rPr>
        <w:t>8</w:t>
      </w:r>
      <w:r w:rsidR="002A4B0E" w:rsidRPr="006579B0">
        <w:rPr>
          <w:rFonts w:eastAsia="Times-Roman" w:cs="Times New Roman"/>
          <w:b/>
          <w:sz w:val="22"/>
          <w:szCs w:val="22"/>
        </w:rPr>
        <w:t xml:space="preserve">.2021 r. Powiatowego Inspektora Nadzoru Budowlanego w Łodzi. </w:t>
      </w:r>
      <w:r w:rsidR="002A16A3" w:rsidRPr="006579B0">
        <w:rPr>
          <w:rFonts w:eastAsia="Times-Roman" w:cs="Times New Roman"/>
          <w:b/>
          <w:sz w:val="22"/>
          <w:szCs w:val="22"/>
        </w:rPr>
        <w:t xml:space="preserve"> </w:t>
      </w:r>
    </w:p>
    <w:p w14:paraId="544D45D5" w14:textId="77777777" w:rsidR="00AE0A50" w:rsidRPr="006579B0" w:rsidRDefault="00AE0A50" w:rsidP="003D7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</w:rPr>
        <w:t xml:space="preserve">1.2. </w:t>
      </w:r>
      <w:r w:rsidRPr="006579B0">
        <w:rPr>
          <w:rFonts w:ascii="Times New Roman" w:hAnsi="Times New Roman" w:cs="Times New Roman"/>
          <w:b/>
          <w:bCs/>
        </w:rPr>
        <w:t>Zakres stosowania ST</w:t>
      </w:r>
    </w:p>
    <w:p w14:paraId="337CDCE3" w14:textId="77777777" w:rsidR="00AE0A50" w:rsidRPr="006579B0" w:rsidRDefault="005B534F" w:rsidP="003D7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 xml:space="preserve">Szczegółowa Specyfikacja </w:t>
      </w:r>
      <w:r w:rsidR="004863CF" w:rsidRPr="006579B0">
        <w:rPr>
          <w:rFonts w:ascii="Times New Roman" w:hAnsi="Times New Roman" w:cs="Times New Roman"/>
        </w:rPr>
        <w:t>T</w:t>
      </w:r>
      <w:r w:rsidR="00AE0A50" w:rsidRPr="006579B0">
        <w:rPr>
          <w:rFonts w:ascii="Times New Roman" w:hAnsi="Times New Roman" w:cs="Times New Roman"/>
        </w:rPr>
        <w:t>echnicznej (SST) stosowan</w:t>
      </w:r>
      <w:r w:rsidR="004863CF" w:rsidRPr="006579B0">
        <w:rPr>
          <w:rFonts w:ascii="Times New Roman" w:hAnsi="Times New Roman" w:cs="Times New Roman"/>
        </w:rPr>
        <w:t>a</w:t>
      </w:r>
      <w:r w:rsidR="00AE0A50" w:rsidRPr="006579B0">
        <w:rPr>
          <w:rFonts w:ascii="Times New Roman" w:hAnsi="Times New Roman" w:cs="Times New Roman"/>
        </w:rPr>
        <w:t xml:space="preserve"> </w:t>
      </w:r>
      <w:r w:rsidR="004863CF" w:rsidRPr="006579B0">
        <w:rPr>
          <w:rFonts w:ascii="Times New Roman" w:hAnsi="Times New Roman" w:cs="Times New Roman"/>
        </w:rPr>
        <w:t xml:space="preserve">jest </w:t>
      </w:r>
      <w:r w:rsidR="00AE0A50" w:rsidRPr="006579B0">
        <w:rPr>
          <w:rFonts w:ascii="Times New Roman" w:hAnsi="Times New Roman" w:cs="Times New Roman"/>
        </w:rPr>
        <w:t>jako dokument przetargowy</w:t>
      </w:r>
      <w:r w:rsidR="006B562F" w:rsidRPr="006579B0">
        <w:rPr>
          <w:rFonts w:ascii="Times New Roman" w:hAnsi="Times New Roman" w:cs="Times New Roman"/>
        </w:rPr>
        <w:br/>
      </w:r>
      <w:r w:rsidR="00AE0A50" w:rsidRPr="006579B0">
        <w:rPr>
          <w:rFonts w:ascii="Times New Roman" w:hAnsi="Times New Roman" w:cs="Times New Roman"/>
        </w:rPr>
        <w:t>i kontraktowy</w:t>
      </w:r>
      <w:r w:rsidR="004863CF" w:rsidRPr="006579B0">
        <w:rPr>
          <w:rFonts w:ascii="Times New Roman" w:hAnsi="Times New Roman" w:cs="Times New Roman"/>
        </w:rPr>
        <w:t xml:space="preserve"> </w:t>
      </w:r>
      <w:r w:rsidR="00AE0A50" w:rsidRPr="006579B0">
        <w:rPr>
          <w:rFonts w:ascii="Times New Roman" w:hAnsi="Times New Roman" w:cs="Times New Roman"/>
        </w:rPr>
        <w:t>przy zlecaniu</w:t>
      </w:r>
      <w:r w:rsidR="004863CF" w:rsidRPr="006579B0">
        <w:rPr>
          <w:rFonts w:ascii="Times New Roman" w:hAnsi="Times New Roman" w:cs="Times New Roman"/>
        </w:rPr>
        <w:t xml:space="preserve"> </w:t>
      </w:r>
      <w:r w:rsidR="00AE0A50" w:rsidRPr="006579B0">
        <w:rPr>
          <w:rFonts w:ascii="Times New Roman" w:hAnsi="Times New Roman" w:cs="Times New Roman"/>
        </w:rPr>
        <w:t>i</w:t>
      </w:r>
      <w:r w:rsidR="00903351" w:rsidRPr="006579B0">
        <w:rPr>
          <w:rFonts w:ascii="Times New Roman" w:hAnsi="Times New Roman" w:cs="Times New Roman"/>
        </w:rPr>
        <w:t xml:space="preserve"> </w:t>
      </w:r>
      <w:r w:rsidR="00AE0A50" w:rsidRPr="006579B0">
        <w:rPr>
          <w:rFonts w:ascii="Times New Roman" w:hAnsi="Times New Roman" w:cs="Times New Roman"/>
        </w:rPr>
        <w:t>realizacji robót wymienionych w pkt. 1.1.</w:t>
      </w:r>
      <w:r w:rsidR="00244B00" w:rsidRPr="006579B0">
        <w:rPr>
          <w:rFonts w:ascii="Times New Roman" w:hAnsi="Times New Roman" w:cs="Times New Roman"/>
        </w:rPr>
        <w:t xml:space="preserve"> S</w:t>
      </w:r>
      <w:r w:rsidR="004863CF" w:rsidRPr="006579B0">
        <w:rPr>
          <w:rFonts w:ascii="Times New Roman" w:hAnsi="Times New Roman" w:cs="Times New Roman"/>
        </w:rPr>
        <w:t>S</w:t>
      </w:r>
      <w:r w:rsidR="00244B00" w:rsidRPr="006579B0">
        <w:rPr>
          <w:rFonts w:ascii="Times New Roman" w:hAnsi="Times New Roman" w:cs="Times New Roman"/>
        </w:rPr>
        <w:t>T.</w:t>
      </w:r>
    </w:p>
    <w:p w14:paraId="5832C881" w14:textId="77777777" w:rsidR="00244B00" w:rsidRPr="006579B0" w:rsidRDefault="00244B00" w:rsidP="003D7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2F42E71D" w14:textId="77777777" w:rsidR="00AE0A50" w:rsidRPr="006579B0" w:rsidRDefault="00AE0A50" w:rsidP="003D7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</w:rPr>
        <w:t xml:space="preserve">1.3. </w:t>
      </w:r>
      <w:r w:rsidRPr="006579B0">
        <w:rPr>
          <w:rFonts w:ascii="Times New Roman" w:hAnsi="Times New Roman" w:cs="Times New Roman"/>
          <w:b/>
          <w:bCs/>
        </w:rPr>
        <w:t>Zakres robót obj</w:t>
      </w:r>
      <w:r w:rsidRPr="006579B0">
        <w:rPr>
          <w:rFonts w:ascii="Times New Roman" w:eastAsia="TimesNewRoman" w:hAnsi="Times New Roman" w:cs="Times New Roman"/>
          <w:b/>
        </w:rPr>
        <w:t>ę</w:t>
      </w:r>
      <w:r w:rsidRPr="006579B0">
        <w:rPr>
          <w:rFonts w:ascii="Times New Roman" w:hAnsi="Times New Roman" w:cs="Times New Roman"/>
          <w:b/>
          <w:bCs/>
        </w:rPr>
        <w:t xml:space="preserve">tych </w:t>
      </w:r>
      <w:r w:rsidR="00AB3574" w:rsidRPr="006579B0">
        <w:rPr>
          <w:rFonts w:ascii="Times New Roman" w:hAnsi="Times New Roman" w:cs="Times New Roman"/>
          <w:b/>
          <w:bCs/>
        </w:rPr>
        <w:t>S</w:t>
      </w:r>
      <w:r w:rsidRPr="006579B0">
        <w:rPr>
          <w:rFonts w:ascii="Times New Roman" w:hAnsi="Times New Roman" w:cs="Times New Roman"/>
          <w:b/>
          <w:bCs/>
        </w:rPr>
        <w:t>ST</w:t>
      </w:r>
    </w:p>
    <w:p w14:paraId="34A90CBE" w14:textId="77777777" w:rsidR="00173706" w:rsidRPr="006579B0" w:rsidRDefault="00173706" w:rsidP="003D7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579B0">
        <w:rPr>
          <w:rFonts w:ascii="Times New Roman" w:hAnsi="Times New Roman" w:cs="Times New Roman"/>
          <w:bCs/>
        </w:rPr>
        <w:t>1.3.1 Uwagi ogólne</w:t>
      </w:r>
    </w:p>
    <w:p w14:paraId="545A9A42" w14:textId="10341A6D" w:rsidR="00173706" w:rsidRPr="006579B0" w:rsidRDefault="00173706" w:rsidP="00D2716F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579B0">
        <w:rPr>
          <w:rFonts w:ascii="Times New Roman" w:hAnsi="Times New Roman" w:cs="Times New Roman"/>
          <w:bCs/>
        </w:rPr>
        <w:t>Z uwagi na zły stan techniczny budynk</w:t>
      </w:r>
      <w:r w:rsidR="00436A12" w:rsidRPr="006579B0">
        <w:rPr>
          <w:rFonts w:ascii="Times New Roman" w:hAnsi="Times New Roman" w:cs="Times New Roman"/>
          <w:bCs/>
        </w:rPr>
        <w:t>u</w:t>
      </w:r>
      <w:r w:rsidRPr="006579B0">
        <w:rPr>
          <w:rFonts w:ascii="Times New Roman" w:hAnsi="Times New Roman" w:cs="Times New Roman"/>
          <w:bCs/>
        </w:rPr>
        <w:t xml:space="preserve">, </w:t>
      </w:r>
      <w:proofErr w:type="gramStart"/>
      <w:r w:rsidRPr="006579B0">
        <w:rPr>
          <w:rFonts w:ascii="Times New Roman" w:hAnsi="Times New Roman" w:cs="Times New Roman"/>
          <w:bCs/>
        </w:rPr>
        <w:t>firma</w:t>
      </w:r>
      <w:proofErr w:type="gramEnd"/>
      <w:r w:rsidRPr="006579B0">
        <w:rPr>
          <w:rFonts w:ascii="Times New Roman" w:hAnsi="Times New Roman" w:cs="Times New Roman"/>
          <w:bCs/>
        </w:rPr>
        <w:t xml:space="preserve"> która będzie dokonywała rozbiórki </w:t>
      </w:r>
      <w:r w:rsidR="00C3253C" w:rsidRPr="006579B0">
        <w:rPr>
          <w:rFonts w:ascii="Times New Roman" w:hAnsi="Times New Roman" w:cs="Times New Roman"/>
          <w:bCs/>
        </w:rPr>
        <w:t>w</w:t>
      </w:r>
      <w:r w:rsidR="00857075" w:rsidRPr="006579B0">
        <w:rPr>
          <w:rFonts w:ascii="Times New Roman" w:hAnsi="Times New Roman" w:cs="Times New Roman"/>
          <w:bCs/>
        </w:rPr>
        <w:t xml:space="preserve">inna </w:t>
      </w:r>
      <w:r w:rsidRPr="006579B0">
        <w:rPr>
          <w:rFonts w:ascii="Times New Roman" w:hAnsi="Times New Roman" w:cs="Times New Roman"/>
          <w:bCs/>
        </w:rPr>
        <w:t>przeprowadzić oględziny budynk</w:t>
      </w:r>
      <w:r w:rsidR="00436A12" w:rsidRPr="006579B0">
        <w:rPr>
          <w:rFonts w:ascii="Times New Roman" w:hAnsi="Times New Roman" w:cs="Times New Roman"/>
          <w:bCs/>
        </w:rPr>
        <w:t>u</w:t>
      </w:r>
      <w:r w:rsidRPr="006579B0">
        <w:rPr>
          <w:rFonts w:ascii="Times New Roman" w:hAnsi="Times New Roman" w:cs="Times New Roman"/>
          <w:bCs/>
        </w:rPr>
        <w:t xml:space="preserve"> oraz otoczenia. Wnioski z wizji lokalnej powinny być uwzględnione podczas prac rozbiórkowych</w:t>
      </w:r>
      <w:r w:rsidR="00C3253C" w:rsidRPr="006579B0">
        <w:rPr>
          <w:rFonts w:ascii="Times New Roman" w:hAnsi="Times New Roman" w:cs="Times New Roman"/>
          <w:bCs/>
        </w:rPr>
        <w:t>,</w:t>
      </w:r>
    </w:p>
    <w:p w14:paraId="56604176" w14:textId="77777777" w:rsidR="00173706" w:rsidRPr="006579B0" w:rsidRDefault="00173706" w:rsidP="003D76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  <w:b/>
          <w:bCs/>
        </w:rPr>
        <w:t xml:space="preserve"> </w:t>
      </w:r>
    </w:p>
    <w:p w14:paraId="45BC2628" w14:textId="77777777" w:rsidR="006416B0" w:rsidRPr="006579B0" w:rsidRDefault="006416B0" w:rsidP="006416B0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1.3.</w:t>
      </w:r>
      <w:r w:rsidR="00173706" w:rsidRPr="006579B0">
        <w:rPr>
          <w:rFonts w:ascii="Times New Roman" w:eastAsia="Times New Roman" w:hAnsi="Times New Roman" w:cs="Times New Roman"/>
          <w:lang w:eastAsia="pl-PL"/>
        </w:rPr>
        <w:t>2</w:t>
      </w:r>
      <w:r w:rsidRPr="006579B0">
        <w:rPr>
          <w:rFonts w:ascii="Times New Roman" w:eastAsia="Times New Roman" w:hAnsi="Times New Roman" w:cs="Times New Roman"/>
          <w:lang w:eastAsia="pl-PL"/>
        </w:rPr>
        <w:t>. Roboty przygotowawcze</w:t>
      </w:r>
    </w:p>
    <w:p w14:paraId="5E10A1A6" w14:textId="77777777" w:rsidR="006416B0" w:rsidRPr="006579B0" w:rsidRDefault="006416B0" w:rsidP="00D2716F">
      <w:pPr>
        <w:pStyle w:val="Akapitzlist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ogrodzenie placu budowy</w:t>
      </w:r>
      <w:r w:rsidR="00D2716F" w:rsidRPr="006579B0">
        <w:rPr>
          <w:rFonts w:ascii="Times New Roman" w:eastAsia="Times New Roman" w:hAnsi="Times New Roman" w:cs="Times New Roman"/>
          <w:lang w:eastAsia="pl-PL"/>
        </w:rPr>
        <w:t>,</w:t>
      </w:r>
    </w:p>
    <w:p w14:paraId="3F164455" w14:textId="77777777" w:rsidR="006416B0" w:rsidRPr="006579B0" w:rsidRDefault="006416B0" w:rsidP="00D2716F">
      <w:pPr>
        <w:pStyle w:val="Akapitzlist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wydzielenie strefy niebezpiecznej</w:t>
      </w:r>
      <w:r w:rsidR="00D2716F" w:rsidRPr="006579B0">
        <w:rPr>
          <w:rFonts w:ascii="Times New Roman" w:eastAsia="Times New Roman" w:hAnsi="Times New Roman" w:cs="Times New Roman"/>
          <w:lang w:eastAsia="pl-PL"/>
        </w:rPr>
        <w:t>,</w:t>
      </w:r>
    </w:p>
    <w:p w14:paraId="5448415A" w14:textId="77777777" w:rsidR="006416B0" w:rsidRPr="006579B0" w:rsidRDefault="006416B0" w:rsidP="00D2716F">
      <w:pPr>
        <w:pStyle w:val="Akapitzlist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wywieszenie tablic informacyjnych i ostrzegawczych</w:t>
      </w:r>
      <w:r w:rsidR="00D2716F" w:rsidRPr="006579B0">
        <w:rPr>
          <w:rFonts w:ascii="Times New Roman" w:eastAsia="Times New Roman" w:hAnsi="Times New Roman" w:cs="Times New Roman"/>
          <w:lang w:eastAsia="pl-PL"/>
        </w:rPr>
        <w:t>,</w:t>
      </w:r>
    </w:p>
    <w:p w14:paraId="72FFF6AE" w14:textId="1F81F2A9" w:rsidR="006416B0" w:rsidRPr="006579B0" w:rsidRDefault="006416B0" w:rsidP="00D2716F">
      <w:pPr>
        <w:pStyle w:val="Akapitzlist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 xml:space="preserve">przygotowanie stanowisk składowania </w:t>
      </w:r>
      <w:r w:rsidR="005F0F1A" w:rsidRPr="006579B0">
        <w:rPr>
          <w:rFonts w:ascii="Times New Roman" w:eastAsia="Times New Roman" w:hAnsi="Times New Roman" w:cs="Times New Roman"/>
          <w:lang w:eastAsia="pl-PL"/>
        </w:rPr>
        <w:t>materiału z rozbiórki</w:t>
      </w:r>
      <w:r w:rsidR="00484578" w:rsidRPr="006579B0">
        <w:rPr>
          <w:rFonts w:ascii="Times New Roman" w:eastAsia="Times New Roman" w:hAnsi="Times New Roman" w:cs="Times New Roman"/>
          <w:lang w:eastAsia="pl-PL"/>
        </w:rPr>
        <w:t>,</w:t>
      </w:r>
    </w:p>
    <w:p w14:paraId="57470660" w14:textId="32925B11" w:rsidR="00530112" w:rsidRPr="006579B0" w:rsidRDefault="00530112" w:rsidP="00D2716F">
      <w:pPr>
        <w:pStyle w:val="Akapitzlist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opracowanie projektu zmiany organizacji ruchu i zajęcia pasa drogowego.</w:t>
      </w:r>
    </w:p>
    <w:p w14:paraId="60A75B02" w14:textId="77777777" w:rsidR="006416B0" w:rsidRPr="006579B0" w:rsidRDefault="006416B0" w:rsidP="006416B0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0F5B47DA" w14:textId="5E4A45EB" w:rsidR="006416B0" w:rsidRPr="006579B0" w:rsidRDefault="006416B0" w:rsidP="006416B0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1.3.</w:t>
      </w:r>
      <w:r w:rsidR="00173706" w:rsidRPr="006579B0">
        <w:rPr>
          <w:rFonts w:ascii="Times New Roman" w:eastAsia="Times New Roman" w:hAnsi="Times New Roman" w:cs="Times New Roman"/>
          <w:lang w:eastAsia="pl-PL"/>
        </w:rPr>
        <w:t>3</w:t>
      </w:r>
      <w:r w:rsidRPr="006579B0">
        <w:rPr>
          <w:rFonts w:ascii="Times New Roman" w:eastAsia="Times New Roman" w:hAnsi="Times New Roman" w:cs="Times New Roman"/>
          <w:lang w:eastAsia="pl-PL"/>
        </w:rPr>
        <w:t>. Roboty rozbiórkowe podstawowe</w:t>
      </w:r>
      <w:r w:rsidR="002A16A3" w:rsidRPr="006579B0">
        <w:rPr>
          <w:rFonts w:ascii="Times New Roman" w:eastAsia="Times New Roman" w:hAnsi="Times New Roman" w:cs="Times New Roman"/>
          <w:lang w:eastAsia="pl-PL"/>
        </w:rPr>
        <w:t>.</w:t>
      </w:r>
    </w:p>
    <w:p w14:paraId="3BE02DCB" w14:textId="69FB483C" w:rsidR="006416B0" w:rsidRPr="006579B0" w:rsidRDefault="000D3740" w:rsidP="00D2716F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e</w:t>
      </w:r>
      <w:r w:rsidR="00AD4242" w:rsidRPr="006579B0">
        <w:rPr>
          <w:rFonts w:ascii="Times New Roman" w:eastAsia="Times New Roman" w:hAnsi="Times New Roman" w:cs="Times New Roman"/>
          <w:lang w:eastAsia="pl-PL"/>
        </w:rPr>
        <w:t xml:space="preserve">w. odłączenie </w:t>
      </w:r>
      <w:r w:rsidR="00781A37" w:rsidRPr="006579B0">
        <w:rPr>
          <w:rFonts w:ascii="Times New Roman" w:eastAsia="Times New Roman" w:hAnsi="Times New Roman" w:cs="Times New Roman"/>
          <w:lang w:eastAsia="pl-PL"/>
        </w:rPr>
        <w:t xml:space="preserve">obiektu od </w:t>
      </w:r>
      <w:r w:rsidR="00AD4242" w:rsidRPr="006579B0">
        <w:rPr>
          <w:rFonts w:ascii="Times New Roman" w:eastAsia="Times New Roman" w:hAnsi="Times New Roman" w:cs="Times New Roman"/>
          <w:lang w:eastAsia="pl-PL"/>
        </w:rPr>
        <w:t>instalacji</w:t>
      </w:r>
      <w:r w:rsidR="006416B0" w:rsidRPr="006579B0">
        <w:rPr>
          <w:rFonts w:ascii="Times New Roman" w:eastAsia="Times New Roman" w:hAnsi="Times New Roman" w:cs="Times New Roman"/>
          <w:lang w:eastAsia="pl-PL"/>
        </w:rPr>
        <w:t>,</w:t>
      </w:r>
    </w:p>
    <w:p w14:paraId="3C6C1021" w14:textId="181E8825" w:rsidR="00AD4242" w:rsidRPr="006579B0" w:rsidRDefault="00AD4242" w:rsidP="00D2716F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rozbiórka pokrycia dachu z papy wraz z jej utylizacją,</w:t>
      </w:r>
    </w:p>
    <w:p w14:paraId="2249960C" w14:textId="77777777" w:rsidR="006416B0" w:rsidRPr="006579B0" w:rsidRDefault="006416B0" w:rsidP="00D2716F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demontaż obróbek blacharskich,</w:t>
      </w:r>
    </w:p>
    <w:p w14:paraId="7C0E00E7" w14:textId="60D27F68" w:rsidR="006416B0" w:rsidRPr="006579B0" w:rsidRDefault="00530112" w:rsidP="00D2716F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de</w:t>
      </w:r>
      <w:r w:rsidR="006416B0" w:rsidRPr="006579B0">
        <w:rPr>
          <w:rFonts w:ascii="Times New Roman" w:eastAsia="Times New Roman" w:hAnsi="Times New Roman" w:cs="Times New Roman"/>
          <w:lang w:eastAsia="pl-PL"/>
        </w:rPr>
        <w:t xml:space="preserve">montaż </w:t>
      </w:r>
      <w:r w:rsidR="000C350E" w:rsidRPr="006579B0">
        <w:rPr>
          <w:rFonts w:ascii="Times New Roman" w:eastAsia="Times New Roman" w:hAnsi="Times New Roman" w:cs="Times New Roman"/>
          <w:lang w:eastAsia="pl-PL"/>
        </w:rPr>
        <w:t>stolarki</w:t>
      </w:r>
      <w:r w:rsidR="002A16A3" w:rsidRPr="006579B0">
        <w:rPr>
          <w:rFonts w:ascii="Times New Roman" w:eastAsia="Times New Roman" w:hAnsi="Times New Roman" w:cs="Times New Roman"/>
          <w:lang w:eastAsia="pl-PL"/>
        </w:rPr>
        <w:t>,</w:t>
      </w:r>
    </w:p>
    <w:p w14:paraId="4045A71D" w14:textId="77777777" w:rsidR="006416B0" w:rsidRPr="006579B0" w:rsidRDefault="006416B0" w:rsidP="00D2716F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rozbiórka deskowania dachu i więźby dachowej,</w:t>
      </w:r>
    </w:p>
    <w:p w14:paraId="23FE09C2" w14:textId="6BA1FB05" w:rsidR="00AD4242" w:rsidRPr="006579B0" w:rsidRDefault="00AD4242" w:rsidP="00AD4242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 xml:space="preserve">rozbiórka ścian nośnych i działowych do poziomu </w:t>
      </w:r>
      <w:r w:rsidR="00530112" w:rsidRPr="006579B0">
        <w:rPr>
          <w:rFonts w:ascii="Times New Roman" w:eastAsia="Times New Roman" w:hAnsi="Times New Roman" w:cs="Times New Roman"/>
          <w:lang w:eastAsia="pl-PL"/>
        </w:rPr>
        <w:t>+ 1,50 m. nad poziom gruntu</w:t>
      </w:r>
      <w:r w:rsidRPr="006579B0">
        <w:rPr>
          <w:rFonts w:ascii="Times New Roman" w:eastAsia="Times New Roman" w:hAnsi="Times New Roman" w:cs="Times New Roman"/>
          <w:lang w:eastAsia="pl-PL"/>
        </w:rPr>
        <w:t>,</w:t>
      </w:r>
    </w:p>
    <w:p w14:paraId="3CAA8C6E" w14:textId="02D70E13" w:rsidR="00857075" w:rsidRPr="006579B0" w:rsidRDefault="002A4B0E" w:rsidP="00246E3F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 xml:space="preserve">wywóz wraz z utylizacją odpadów rozbiórkowych jak ew. zawartości obiektu </w:t>
      </w:r>
      <w:r w:rsidR="00857075" w:rsidRPr="006579B0">
        <w:rPr>
          <w:rFonts w:ascii="Times New Roman" w:eastAsia="Times New Roman" w:hAnsi="Times New Roman" w:cs="Times New Roman"/>
          <w:lang w:eastAsia="pl-PL"/>
        </w:rPr>
        <w:t>(</w:t>
      </w:r>
      <w:r w:rsidR="00530112" w:rsidRPr="006579B0">
        <w:rPr>
          <w:rFonts w:ascii="Times New Roman" w:eastAsia="Times New Roman" w:hAnsi="Times New Roman" w:cs="Times New Roman"/>
          <w:lang w:eastAsia="pl-PL"/>
        </w:rPr>
        <w:t>rumowisko</w:t>
      </w:r>
      <w:r w:rsidR="00857075" w:rsidRPr="006579B0">
        <w:rPr>
          <w:rFonts w:ascii="Times New Roman" w:eastAsia="Times New Roman" w:hAnsi="Times New Roman" w:cs="Times New Roman"/>
          <w:lang w:eastAsia="pl-PL"/>
        </w:rPr>
        <w:t xml:space="preserve">, śmieci, </w:t>
      </w:r>
      <w:proofErr w:type="spellStart"/>
      <w:r w:rsidR="00857075" w:rsidRPr="006579B0">
        <w:rPr>
          <w:rFonts w:ascii="Times New Roman" w:eastAsia="Times New Roman" w:hAnsi="Times New Roman" w:cs="Times New Roman"/>
          <w:lang w:eastAsia="pl-PL"/>
        </w:rPr>
        <w:t>itp</w:t>
      </w:r>
      <w:proofErr w:type="spellEnd"/>
      <w:r w:rsidR="00857075" w:rsidRPr="006579B0">
        <w:rPr>
          <w:rFonts w:ascii="Times New Roman" w:eastAsia="Times New Roman" w:hAnsi="Times New Roman" w:cs="Times New Roman"/>
          <w:lang w:eastAsia="pl-PL"/>
        </w:rPr>
        <w:t>…)</w:t>
      </w:r>
    </w:p>
    <w:p w14:paraId="75DA2390" w14:textId="12A685A0" w:rsidR="006416B0" w:rsidRPr="006579B0" w:rsidRDefault="006416B0" w:rsidP="006B562F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uporządkowanie i oczyszczanie terenu z odpadów rozbiórkowych</w:t>
      </w:r>
      <w:r w:rsidR="005F0F1A" w:rsidRPr="006579B0">
        <w:rPr>
          <w:rFonts w:ascii="Times New Roman" w:eastAsia="Times New Roman" w:hAnsi="Times New Roman" w:cs="Times New Roman"/>
          <w:lang w:eastAsia="pl-PL"/>
        </w:rPr>
        <w:t>,</w:t>
      </w:r>
    </w:p>
    <w:p w14:paraId="4C932FB7" w14:textId="4D21FBE5" w:rsidR="006416B0" w:rsidRPr="006579B0" w:rsidRDefault="006416B0" w:rsidP="006B562F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wywóz elementów rozbieranych i demontowanych oraz ich utylizacja zgodnie</w:t>
      </w:r>
      <w:r w:rsidR="006B562F" w:rsidRPr="006579B0">
        <w:rPr>
          <w:rFonts w:ascii="Times New Roman" w:eastAsia="Times New Roman" w:hAnsi="Times New Roman" w:cs="Times New Roman"/>
          <w:lang w:eastAsia="pl-PL"/>
        </w:rPr>
        <w:br/>
      </w:r>
      <w:r w:rsidRPr="006579B0">
        <w:rPr>
          <w:rFonts w:ascii="Times New Roman" w:eastAsia="Times New Roman" w:hAnsi="Times New Roman" w:cs="Times New Roman"/>
          <w:lang w:eastAsia="pl-PL"/>
        </w:rPr>
        <w:t>z</w:t>
      </w:r>
      <w:r w:rsidR="001B2CE2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obowiązującymi</w:t>
      </w:r>
      <w:r w:rsidR="001B2CE2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przepisami</w:t>
      </w:r>
      <w:r w:rsidR="001B2CE2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(w rozumieniu art. 3 ust. 3 pkt. 22 ustawy o odpadach</w:t>
      </w:r>
      <w:r w:rsidR="006B562F" w:rsidRPr="006579B0">
        <w:rPr>
          <w:rFonts w:ascii="Times New Roman" w:eastAsia="Times New Roman" w:hAnsi="Times New Roman" w:cs="Times New Roman"/>
          <w:lang w:eastAsia="pl-PL"/>
        </w:rPr>
        <w:br/>
      </w:r>
      <w:r w:rsidRPr="006579B0">
        <w:rPr>
          <w:rFonts w:ascii="Times New Roman" w:eastAsia="Times New Roman" w:hAnsi="Times New Roman" w:cs="Times New Roman"/>
          <w:lang w:eastAsia="pl-PL"/>
        </w:rPr>
        <w:t>z 2007 r. Wykonawca jest</w:t>
      </w:r>
      <w:r w:rsidR="001B2CE2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wytwórcą</w:t>
      </w:r>
      <w:r w:rsidR="001B2CE2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odpadów. Obowiązki wynikające z art. 6 tej ustawy ci</w:t>
      </w:r>
      <w:r w:rsidR="001B2CE2" w:rsidRPr="006579B0">
        <w:rPr>
          <w:rFonts w:ascii="Times New Roman" w:eastAsia="Times New Roman" w:hAnsi="Times New Roman" w:cs="Times New Roman"/>
          <w:lang w:eastAsia="pl-PL"/>
        </w:rPr>
        <w:t>ą</w:t>
      </w:r>
      <w:r w:rsidRPr="006579B0">
        <w:rPr>
          <w:rFonts w:ascii="Times New Roman" w:eastAsia="Times New Roman" w:hAnsi="Times New Roman" w:cs="Times New Roman"/>
          <w:lang w:eastAsia="pl-PL"/>
        </w:rPr>
        <w:t>żą</w:t>
      </w:r>
      <w:r w:rsidR="001B2CE2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na wykonawcy),</w:t>
      </w:r>
    </w:p>
    <w:p w14:paraId="459A689B" w14:textId="77777777" w:rsidR="005F0F1A" w:rsidRPr="006579B0" w:rsidRDefault="005F0F1A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4FABD614" w14:textId="77777777" w:rsidR="00AE0A50" w:rsidRPr="006579B0" w:rsidRDefault="00AE0A50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</w:rPr>
        <w:t xml:space="preserve">1.4. </w:t>
      </w:r>
      <w:r w:rsidRPr="006579B0">
        <w:rPr>
          <w:rFonts w:ascii="Times New Roman" w:hAnsi="Times New Roman" w:cs="Times New Roman"/>
          <w:b/>
          <w:bCs/>
        </w:rPr>
        <w:t>Okre</w:t>
      </w:r>
      <w:r w:rsidRPr="006579B0">
        <w:rPr>
          <w:rFonts w:ascii="Times New Roman" w:eastAsia="TimesNewRoman" w:hAnsi="Times New Roman" w:cs="Times New Roman"/>
          <w:b/>
        </w:rPr>
        <w:t>ś</w:t>
      </w:r>
      <w:r w:rsidRPr="006579B0">
        <w:rPr>
          <w:rFonts w:ascii="Times New Roman" w:hAnsi="Times New Roman" w:cs="Times New Roman"/>
          <w:b/>
          <w:bCs/>
        </w:rPr>
        <w:t>lenia podstawowe</w:t>
      </w:r>
    </w:p>
    <w:p w14:paraId="0E4099F5" w14:textId="77777777" w:rsidR="00AE0A50" w:rsidRPr="006579B0" w:rsidRDefault="00AE0A50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>Okre</w:t>
      </w:r>
      <w:r w:rsidRPr="006579B0">
        <w:rPr>
          <w:rFonts w:ascii="Times New Roman" w:eastAsia="TimesNewRoman" w:hAnsi="Times New Roman" w:cs="Times New Roman"/>
        </w:rPr>
        <w:t>ś</w:t>
      </w:r>
      <w:r w:rsidRPr="006579B0">
        <w:rPr>
          <w:rFonts w:ascii="Times New Roman" w:hAnsi="Times New Roman" w:cs="Times New Roman"/>
        </w:rPr>
        <w:t>lenia podane w niniejszej ST s</w:t>
      </w:r>
      <w:r w:rsidRPr="006579B0">
        <w:rPr>
          <w:rFonts w:ascii="Times New Roman" w:eastAsia="TimesNewRoman" w:hAnsi="Times New Roman" w:cs="Times New Roman"/>
        </w:rPr>
        <w:t xml:space="preserve">ą </w:t>
      </w:r>
      <w:r w:rsidRPr="006579B0">
        <w:rPr>
          <w:rFonts w:ascii="Times New Roman" w:hAnsi="Times New Roman" w:cs="Times New Roman"/>
        </w:rPr>
        <w:t>zgodne z obowi</w:t>
      </w:r>
      <w:r w:rsidRPr="006579B0">
        <w:rPr>
          <w:rFonts w:ascii="Times New Roman" w:eastAsia="TimesNewRoman" w:hAnsi="Times New Roman" w:cs="Times New Roman"/>
        </w:rPr>
        <w:t>ą</w:t>
      </w:r>
      <w:r w:rsidRPr="006579B0">
        <w:rPr>
          <w:rFonts w:ascii="Times New Roman" w:hAnsi="Times New Roman" w:cs="Times New Roman"/>
        </w:rPr>
        <w:t>zuj</w:t>
      </w:r>
      <w:r w:rsidRPr="006579B0">
        <w:rPr>
          <w:rFonts w:ascii="Times New Roman" w:eastAsia="TimesNewRoman" w:hAnsi="Times New Roman" w:cs="Times New Roman"/>
        </w:rPr>
        <w:t>ą</w:t>
      </w:r>
      <w:r w:rsidRPr="006579B0">
        <w:rPr>
          <w:rFonts w:ascii="Times New Roman" w:hAnsi="Times New Roman" w:cs="Times New Roman"/>
        </w:rPr>
        <w:t>cymi normami oraz przepisami i</w:t>
      </w:r>
    </w:p>
    <w:p w14:paraId="5F5EF391" w14:textId="77777777" w:rsidR="00AE0A50" w:rsidRPr="006579B0" w:rsidRDefault="00AE0A50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>oznaczaj</w:t>
      </w:r>
      <w:r w:rsidRPr="006579B0">
        <w:rPr>
          <w:rFonts w:ascii="Times New Roman" w:eastAsia="TimesNewRoman" w:hAnsi="Times New Roman" w:cs="Times New Roman"/>
        </w:rPr>
        <w:t>ą</w:t>
      </w:r>
      <w:r w:rsidRPr="006579B0">
        <w:rPr>
          <w:rFonts w:ascii="Times New Roman" w:hAnsi="Times New Roman" w:cs="Times New Roman"/>
        </w:rPr>
        <w:t>:</w:t>
      </w:r>
    </w:p>
    <w:p w14:paraId="58B2D7EB" w14:textId="77777777" w:rsidR="00AE0A50" w:rsidRPr="006579B0" w:rsidRDefault="00AE0A50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  <w:u w:val="single"/>
        </w:rPr>
        <w:t>roboty budowlane</w:t>
      </w:r>
      <w:r w:rsidRPr="006579B0">
        <w:rPr>
          <w:rFonts w:ascii="Times New Roman" w:hAnsi="Times New Roman" w:cs="Times New Roman"/>
        </w:rPr>
        <w:t xml:space="preserve"> – </w:t>
      </w:r>
      <w:r w:rsidRPr="006579B0">
        <w:rPr>
          <w:rFonts w:ascii="Times New Roman" w:hAnsi="Times New Roman" w:cs="Times New Roman"/>
          <w:i/>
        </w:rPr>
        <w:t>wszystkie prace budowlane zwi</w:t>
      </w:r>
      <w:r w:rsidRPr="006579B0">
        <w:rPr>
          <w:rFonts w:ascii="Times New Roman" w:eastAsia="TimesNewRoman" w:hAnsi="Times New Roman" w:cs="Times New Roman"/>
          <w:i/>
        </w:rPr>
        <w:t>ą</w:t>
      </w:r>
      <w:r w:rsidRPr="006579B0">
        <w:rPr>
          <w:rFonts w:ascii="Times New Roman" w:hAnsi="Times New Roman" w:cs="Times New Roman"/>
          <w:i/>
        </w:rPr>
        <w:t xml:space="preserve">zane </w:t>
      </w:r>
      <w:r w:rsidR="002E7B82" w:rsidRPr="006579B0">
        <w:rPr>
          <w:rFonts w:ascii="Times New Roman" w:hAnsi="Times New Roman" w:cs="Times New Roman"/>
          <w:i/>
        </w:rPr>
        <w:t xml:space="preserve">z realizacją </w:t>
      </w:r>
      <w:r w:rsidR="000C350E" w:rsidRPr="006579B0">
        <w:rPr>
          <w:rFonts w:ascii="Times New Roman" w:hAnsi="Times New Roman" w:cs="Times New Roman"/>
          <w:i/>
        </w:rPr>
        <w:t>robót</w:t>
      </w:r>
      <w:r w:rsidRPr="006579B0">
        <w:rPr>
          <w:rFonts w:ascii="Times New Roman" w:hAnsi="Times New Roman" w:cs="Times New Roman"/>
          <w:i/>
        </w:rPr>
        <w:t>,</w:t>
      </w:r>
    </w:p>
    <w:p w14:paraId="60122ED5" w14:textId="77777777" w:rsidR="00AE0A50" w:rsidRPr="006579B0" w:rsidRDefault="00AE0A50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  <w:u w:val="single"/>
        </w:rPr>
        <w:t>Wykonawca</w:t>
      </w:r>
      <w:r w:rsidRPr="006579B0">
        <w:rPr>
          <w:rFonts w:ascii="Times New Roman" w:hAnsi="Times New Roman" w:cs="Times New Roman"/>
        </w:rPr>
        <w:t xml:space="preserve"> – </w:t>
      </w:r>
      <w:r w:rsidRPr="006579B0">
        <w:rPr>
          <w:rFonts w:ascii="Times New Roman" w:hAnsi="Times New Roman" w:cs="Times New Roman"/>
          <w:i/>
        </w:rPr>
        <w:t>osoba lub organizacja wykonuj</w:t>
      </w:r>
      <w:r w:rsidRPr="006579B0">
        <w:rPr>
          <w:rFonts w:ascii="Times New Roman" w:eastAsia="TimesNewRoman" w:hAnsi="Times New Roman" w:cs="Times New Roman"/>
          <w:i/>
        </w:rPr>
        <w:t>ą</w:t>
      </w:r>
      <w:r w:rsidRPr="006579B0">
        <w:rPr>
          <w:rFonts w:ascii="Times New Roman" w:hAnsi="Times New Roman" w:cs="Times New Roman"/>
          <w:i/>
        </w:rPr>
        <w:t>ca roboty budowlane</w:t>
      </w:r>
      <w:r w:rsidRPr="006579B0">
        <w:rPr>
          <w:rFonts w:ascii="Times New Roman" w:hAnsi="Times New Roman" w:cs="Times New Roman"/>
        </w:rPr>
        <w:t>,</w:t>
      </w:r>
    </w:p>
    <w:p w14:paraId="349B80C3" w14:textId="77777777" w:rsidR="00A93C8B" w:rsidRPr="006579B0" w:rsidRDefault="00A93C8B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6579B0">
        <w:rPr>
          <w:rFonts w:ascii="Times New Roman" w:hAnsi="Times New Roman" w:cs="Times New Roman"/>
          <w:u w:val="single"/>
        </w:rPr>
        <w:t>Inspektor Nadzoru</w:t>
      </w:r>
      <w:r w:rsidRPr="006579B0">
        <w:rPr>
          <w:rFonts w:ascii="Times New Roman" w:hAnsi="Times New Roman" w:cs="Times New Roman"/>
        </w:rPr>
        <w:t xml:space="preserve"> – </w:t>
      </w:r>
      <w:r w:rsidRPr="006579B0">
        <w:rPr>
          <w:rFonts w:ascii="Times New Roman" w:hAnsi="Times New Roman" w:cs="Times New Roman"/>
          <w:i/>
        </w:rPr>
        <w:t xml:space="preserve">osoba wyznaczona przez zamawiającego do kontroli </w:t>
      </w:r>
      <w:r w:rsidR="006F29DA" w:rsidRPr="006579B0">
        <w:rPr>
          <w:rFonts w:ascii="Times New Roman" w:hAnsi="Times New Roman" w:cs="Times New Roman"/>
          <w:i/>
        </w:rPr>
        <w:t>jakości</w:t>
      </w:r>
      <w:r w:rsidR="006B562F" w:rsidRPr="006579B0">
        <w:rPr>
          <w:rFonts w:ascii="Times New Roman" w:hAnsi="Times New Roman" w:cs="Times New Roman"/>
          <w:i/>
        </w:rPr>
        <w:br/>
      </w:r>
      <w:r w:rsidRPr="006579B0">
        <w:rPr>
          <w:rFonts w:ascii="Times New Roman" w:hAnsi="Times New Roman" w:cs="Times New Roman"/>
          <w:i/>
        </w:rPr>
        <w:t>i prawidłow</w:t>
      </w:r>
      <w:r w:rsidR="006F29DA" w:rsidRPr="006579B0">
        <w:rPr>
          <w:rFonts w:ascii="Times New Roman" w:hAnsi="Times New Roman" w:cs="Times New Roman"/>
          <w:i/>
        </w:rPr>
        <w:t xml:space="preserve">ości wykonania robót, wyznaczana jest </w:t>
      </w:r>
      <w:r w:rsidRPr="006579B0">
        <w:rPr>
          <w:rFonts w:ascii="Times New Roman" w:hAnsi="Times New Roman" w:cs="Times New Roman"/>
          <w:i/>
        </w:rPr>
        <w:t>indywidualnie dla każdego zlecenia</w:t>
      </w:r>
      <w:r w:rsidR="006B562F" w:rsidRPr="006579B0">
        <w:rPr>
          <w:rFonts w:ascii="Times New Roman" w:hAnsi="Times New Roman" w:cs="Times New Roman"/>
          <w:i/>
        </w:rPr>
        <w:br/>
      </w:r>
      <w:r w:rsidR="006F29DA" w:rsidRPr="006579B0">
        <w:rPr>
          <w:rFonts w:ascii="Times New Roman" w:hAnsi="Times New Roman" w:cs="Times New Roman"/>
          <w:i/>
        </w:rPr>
        <w:t>w zależności od lokalizacji budynku,</w:t>
      </w:r>
      <w:r w:rsidRPr="006579B0">
        <w:rPr>
          <w:rFonts w:ascii="Times New Roman" w:hAnsi="Times New Roman" w:cs="Times New Roman"/>
          <w:i/>
        </w:rPr>
        <w:t xml:space="preserve"> </w:t>
      </w:r>
    </w:p>
    <w:p w14:paraId="4CA79B72" w14:textId="77777777" w:rsidR="00AE0A50" w:rsidRPr="006579B0" w:rsidRDefault="00AE0A50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  <w:i/>
          <w:u w:val="single"/>
        </w:rPr>
        <w:t>wykonanie</w:t>
      </w:r>
      <w:r w:rsidRPr="006579B0">
        <w:rPr>
          <w:rFonts w:ascii="Times New Roman" w:hAnsi="Times New Roman" w:cs="Times New Roman"/>
          <w:i/>
        </w:rPr>
        <w:t xml:space="preserve"> – wszystkie działania przeprowadzane w celu wykonania robót,</w:t>
      </w:r>
    </w:p>
    <w:p w14:paraId="55033FC0" w14:textId="77777777" w:rsidR="00AE0A50" w:rsidRPr="006579B0" w:rsidRDefault="00AE0A50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  <w:u w:val="single"/>
        </w:rPr>
        <w:t>procedura</w:t>
      </w:r>
      <w:r w:rsidRPr="006579B0">
        <w:rPr>
          <w:rFonts w:ascii="Times New Roman" w:hAnsi="Times New Roman" w:cs="Times New Roman"/>
        </w:rPr>
        <w:t xml:space="preserve"> – </w:t>
      </w:r>
      <w:r w:rsidRPr="006579B0">
        <w:rPr>
          <w:rFonts w:ascii="Times New Roman" w:hAnsi="Times New Roman" w:cs="Times New Roman"/>
          <w:i/>
        </w:rPr>
        <w:t>dokument zapewniaj</w:t>
      </w:r>
      <w:r w:rsidRPr="006579B0">
        <w:rPr>
          <w:rFonts w:ascii="Times New Roman" w:eastAsia="TimesNewRoman" w:hAnsi="Times New Roman" w:cs="Times New Roman"/>
          <w:i/>
        </w:rPr>
        <w:t>ą</w:t>
      </w:r>
      <w:r w:rsidRPr="006579B0">
        <w:rPr>
          <w:rFonts w:ascii="Times New Roman" w:hAnsi="Times New Roman" w:cs="Times New Roman"/>
          <w:i/>
        </w:rPr>
        <w:t>cy jako</w:t>
      </w:r>
      <w:r w:rsidRPr="006579B0">
        <w:rPr>
          <w:rFonts w:ascii="Times New Roman" w:eastAsia="TimesNewRoman" w:hAnsi="Times New Roman" w:cs="Times New Roman"/>
          <w:i/>
        </w:rPr>
        <w:t>ść</w:t>
      </w:r>
      <w:r w:rsidRPr="006579B0">
        <w:rPr>
          <w:rFonts w:ascii="Times New Roman" w:hAnsi="Times New Roman" w:cs="Times New Roman"/>
          <w:i/>
        </w:rPr>
        <w:t>; definiuj</w:t>
      </w:r>
      <w:r w:rsidRPr="006579B0">
        <w:rPr>
          <w:rFonts w:ascii="Times New Roman" w:eastAsia="TimesNewRoman" w:hAnsi="Times New Roman" w:cs="Times New Roman"/>
          <w:i/>
        </w:rPr>
        <w:t>ą</w:t>
      </w:r>
      <w:r w:rsidRPr="006579B0">
        <w:rPr>
          <w:rFonts w:ascii="Times New Roman" w:hAnsi="Times New Roman" w:cs="Times New Roman"/>
          <w:i/>
        </w:rPr>
        <w:t>cy, jak, kiedy, gdzie i kto wykonuje</w:t>
      </w:r>
      <w:r w:rsidR="006B562F" w:rsidRPr="006579B0">
        <w:rPr>
          <w:rFonts w:ascii="Times New Roman" w:hAnsi="Times New Roman" w:cs="Times New Roman"/>
          <w:i/>
        </w:rPr>
        <w:br/>
      </w:r>
      <w:r w:rsidRPr="006579B0">
        <w:rPr>
          <w:rFonts w:ascii="Times New Roman" w:hAnsi="Times New Roman" w:cs="Times New Roman"/>
          <w:i/>
        </w:rPr>
        <w:t>i kontroluje poszczególne operacje robocze; procedura mo</w:t>
      </w:r>
      <w:r w:rsidR="00244B00" w:rsidRPr="006579B0">
        <w:rPr>
          <w:rFonts w:ascii="Times New Roman" w:hAnsi="Times New Roman" w:cs="Times New Roman"/>
          <w:i/>
        </w:rPr>
        <w:t>ż</w:t>
      </w:r>
      <w:r w:rsidRPr="006579B0">
        <w:rPr>
          <w:rFonts w:ascii="Times New Roman" w:hAnsi="Times New Roman" w:cs="Times New Roman"/>
          <w:i/>
        </w:rPr>
        <w:t>e by</w:t>
      </w:r>
      <w:r w:rsidRPr="006579B0">
        <w:rPr>
          <w:rFonts w:ascii="Times New Roman" w:eastAsia="TimesNewRoman" w:hAnsi="Times New Roman" w:cs="Times New Roman"/>
          <w:i/>
        </w:rPr>
        <w:t xml:space="preserve">ć </w:t>
      </w:r>
      <w:r w:rsidRPr="006579B0">
        <w:rPr>
          <w:rFonts w:ascii="Times New Roman" w:hAnsi="Times New Roman" w:cs="Times New Roman"/>
          <w:i/>
        </w:rPr>
        <w:t>zast</w:t>
      </w:r>
      <w:r w:rsidRPr="006579B0">
        <w:rPr>
          <w:rFonts w:ascii="Times New Roman" w:eastAsia="TimesNewRoman" w:hAnsi="Times New Roman" w:cs="Times New Roman"/>
          <w:i/>
        </w:rPr>
        <w:t>ą</w:t>
      </w:r>
      <w:r w:rsidRPr="006579B0">
        <w:rPr>
          <w:rFonts w:ascii="Times New Roman" w:hAnsi="Times New Roman" w:cs="Times New Roman"/>
          <w:i/>
        </w:rPr>
        <w:t>piona normami,</w:t>
      </w:r>
      <w:r w:rsidR="006B562F" w:rsidRPr="006579B0">
        <w:rPr>
          <w:rFonts w:ascii="Times New Roman" w:hAnsi="Times New Roman" w:cs="Times New Roman"/>
          <w:i/>
        </w:rPr>
        <w:t xml:space="preserve"> </w:t>
      </w:r>
      <w:r w:rsidRPr="006579B0">
        <w:rPr>
          <w:rFonts w:ascii="Times New Roman" w:hAnsi="Times New Roman" w:cs="Times New Roman"/>
          <w:i/>
        </w:rPr>
        <w:t>aprobatami technicznymi i instrukcjami</w:t>
      </w:r>
      <w:r w:rsidRPr="006579B0">
        <w:rPr>
          <w:rFonts w:ascii="Times New Roman" w:hAnsi="Times New Roman" w:cs="Times New Roman"/>
        </w:rPr>
        <w:t>,</w:t>
      </w:r>
    </w:p>
    <w:p w14:paraId="78B192B2" w14:textId="365B6A9D" w:rsidR="00AE0A50" w:rsidRPr="006579B0" w:rsidRDefault="00AE0A50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6579B0">
        <w:rPr>
          <w:rFonts w:ascii="Times New Roman" w:hAnsi="Times New Roman" w:cs="Times New Roman"/>
          <w:u w:val="single"/>
        </w:rPr>
        <w:t>ustalenia projektowe</w:t>
      </w:r>
      <w:r w:rsidRPr="006579B0">
        <w:rPr>
          <w:rFonts w:ascii="Times New Roman" w:hAnsi="Times New Roman" w:cs="Times New Roman"/>
        </w:rPr>
        <w:t xml:space="preserve"> – </w:t>
      </w:r>
      <w:r w:rsidRPr="006579B0">
        <w:rPr>
          <w:rFonts w:ascii="Times New Roman" w:hAnsi="Times New Roman" w:cs="Times New Roman"/>
          <w:i/>
        </w:rPr>
        <w:t>ustalenia podane w dokumentacji projektowej zawieraj</w:t>
      </w:r>
      <w:r w:rsidRPr="006579B0">
        <w:rPr>
          <w:rFonts w:ascii="Times New Roman" w:eastAsia="TimesNewRoman" w:hAnsi="Times New Roman" w:cs="Times New Roman"/>
          <w:i/>
        </w:rPr>
        <w:t>ą</w:t>
      </w:r>
      <w:r w:rsidRPr="006579B0">
        <w:rPr>
          <w:rFonts w:ascii="Times New Roman" w:hAnsi="Times New Roman" w:cs="Times New Roman"/>
          <w:i/>
        </w:rPr>
        <w:t>ce dane</w:t>
      </w:r>
    </w:p>
    <w:p w14:paraId="4F55B0B9" w14:textId="77777777" w:rsidR="00AE0A50" w:rsidRPr="006579B0" w:rsidRDefault="00AE0A50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6579B0">
        <w:rPr>
          <w:rFonts w:ascii="Times New Roman" w:hAnsi="Times New Roman" w:cs="Times New Roman"/>
          <w:i/>
        </w:rPr>
        <w:t>opisuj</w:t>
      </w:r>
      <w:r w:rsidRPr="006579B0">
        <w:rPr>
          <w:rFonts w:ascii="Times New Roman" w:eastAsia="TimesNewRoman" w:hAnsi="Times New Roman" w:cs="Times New Roman"/>
          <w:i/>
        </w:rPr>
        <w:t>ą</w:t>
      </w:r>
      <w:r w:rsidRPr="006579B0">
        <w:rPr>
          <w:rFonts w:ascii="Times New Roman" w:hAnsi="Times New Roman" w:cs="Times New Roman"/>
          <w:i/>
        </w:rPr>
        <w:t>ce przedmiot i wymagania dla okre</w:t>
      </w:r>
      <w:r w:rsidRPr="006579B0">
        <w:rPr>
          <w:rFonts w:ascii="Times New Roman" w:eastAsia="TimesNewRoman" w:hAnsi="Times New Roman" w:cs="Times New Roman"/>
          <w:i/>
        </w:rPr>
        <w:t>ś</w:t>
      </w:r>
      <w:r w:rsidRPr="006579B0">
        <w:rPr>
          <w:rFonts w:ascii="Times New Roman" w:hAnsi="Times New Roman" w:cs="Times New Roman"/>
          <w:i/>
        </w:rPr>
        <w:t>lonego obiektu lub roboty oraz niezb</w:t>
      </w:r>
      <w:r w:rsidRPr="006579B0">
        <w:rPr>
          <w:rFonts w:ascii="Times New Roman" w:eastAsia="TimesNewRoman" w:hAnsi="Times New Roman" w:cs="Times New Roman"/>
          <w:i/>
        </w:rPr>
        <w:t>ę</w:t>
      </w:r>
      <w:r w:rsidRPr="006579B0">
        <w:rPr>
          <w:rFonts w:ascii="Times New Roman" w:hAnsi="Times New Roman" w:cs="Times New Roman"/>
          <w:i/>
        </w:rPr>
        <w:t>dne do</w:t>
      </w:r>
    </w:p>
    <w:p w14:paraId="25697F00" w14:textId="37759A6A" w:rsidR="00AE0A50" w:rsidRPr="006579B0" w:rsidRDefault="00AE0A50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6579B0">
        <w:rPr>
          <w:rFonts w:ascii="Times New Roman" w:hAnsi="Times New Roman" w:cs="Times New Roman"/>
          <w:i/>
        </w:rPr>
        <w:t>jego wykonania.</w:t>
      </w:r>
    </w:p>
    <w:p w14:paraId="5B39FC03" w14:textId="719811C2" w:rsidR="00AE0A50" w:rsidRPr="006579B0" w:rsidRDefault="00AE0A50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lastRenderedPageBreak/>
        <w:t xml:space="preserve">1.5. </w:t>
      </w:r>
      <w:r w:rsidRPr="006579B0">
        <w:rPr>
          <w:rFonts w:ascii="Times New Roman" w:hAnsi="Times New Roman" w:cs="Times New Roman"/>
          <w:b/>
          <w:bCs/>
        </w:rPr>
        <w:t>Ogólne wymagania dotycz</w:t>
      </w:r>
      <w:r w:rsidRPr="006579B0">
        <w:rPr>
          <w:rFonts w:ascii="Times New Roman" w:eastAsia="TimesNewRoman" w:hAnsi="Times New Roman" w:cs="Times New Roman"/>
          <w:b/>
        </w:rPr>
        <w:t>ą</w:t>
      </w:r>
      <w:r w:rsidRPr="006579B0">
        <w:rPr>
          <w:rFonts w:ascii="Times New Roman" w:hAnsi="Times New Roman" w:cs="Times New Roman"/>
          <w:b/>
          <w:bCs/>
        </w:rPr>
        <w:t>ce robót</w:t>
      </w:r>
    </w:p>
    <w:p w14:paraId="5A85F733" w14:textId="7A46480A" w:rsidR="00AE0A50" w:rsidRPr="006579B0" w:rsidRDefault="00AE0A50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>Wykonawca robót jest odpowiedzialny za jako</w:t>
      </w:r>
      <w:r w:rsidRPr="006579B0">
        <w:rPr>
          <w:rFonts w:ascii="Times New Roman" w:eastAsia="TimesNewRoman" w:hAnsi="Times New Roman" w:cs="Times New Roman"/>
        </w:rPr>
        <w:t xml:space="preserve">ść </w:t>
      </w:r>
      <w:r w:rsidRPr="006579B0">
        <w:rPr>
          <w:rFonts w:ascii="Times New Roman" w:hAnsi="Times New Roman" w:cs="Times New Roman"/>
        </w:rPr>
        <w:t>ich wykonania oraz za ich zgodno</w:t>
      </w:r>
      <w:r w:rsidRPr="006579B0">
        <w:rPr>
          <w:rFonts w:ascii="Times New Roman" w:eastAsia="TimesNewRoman" w:hAnsi="Times New Roman" w:cs="Times New Roman"/>
        </w:rPr>
        <w:t>ść</w:t>
      </w:r>
      <w:r w:rsidR="00183DFB" w:rsidRPr="006579B0">
        <w:rPr>
          <w:rFonts w:ascii="Times New Roman" w:eastAsia="TimesNewRoman" w:hAnsi="Times New Roman" w:cs="Times New Roman"/>
        </w:rPr>
        <w:br/>
      </w:r>
      <w:r w:rsidRPr="006579B0">
        <w:rPr>
          <w:rFonts w:ascii="Times New Roman" w:hAnsi="Times New Roman" w:cs="Times New Roman"/>
        </w:rPr>
        <w:t>z</w:t>
      </w:r>
      <w:r w:rsidR="002E7B82" w:rsidRPr="006579B0">
        <w:rPr>
          <w:rFonts w:ascii="Times New Roman" w:hAnsi="Times New Roman" w:cs="Times New Roman"/>
        </w:rPr>
        <w:t xml:space="preserve"> </w:t>
      </w:r>
      <w:r w:rsidR="000C4423" w:rsidRPr="006579B0">
        <w:rPr>
          <w:rFonts w:ascii="Times New Roman" w:hAnsi="Times New Roman" w:cs="Times New Roman"/>
        </w:rPr>
        <w:t>dokumentacja techniczną</w:t>
      </w:r>
      <w:r w:rsidR="0015075D" w:rsidRPr="006579B0">
        <w:rPr>
          <w:rFonts w:ascii="Times New Roman" w:hAnsi="Times New Roman" w:cs="Times New Roman"/>
        </w:rPr>
        <w:t xml:space="preserve">, </w:t>
      </w:r>
      <w:r w:rsidR="004A515C" w:rsidRPr="006579B0">
        <w:rPr>
          <w:rFonts w:ascii="Times New Roman" w:hAnsi="Times New Roman" w:cs="Times New Roman"/>
        </w:rPr>
        <w:t xml:space="preserve">niniejszą </w:t>
      </w:r>
      <w:r w:rsidR="00903351" w:rsidRPr="006579B0">
        <w:rPr>
          <w:rFonts w:ascii="Times New Roman" w:hAnsi="Times New Roman" w:cs="Times New Roman"/>
        </w:rPr>
        <w:t>S</w:t>
      </w:r>
      <w:r w:rsidRPr="006579B0">
        <w:rPr>
          <w:rFonts w:ascii="Times New Roman" w:hAnsi="Times New Roman" w:cs="Times New Roman"/>
        </w:rPr>
        <w:t>ST</w:t>
      </w:r>
      <w:r w:rsidR="00DF758B" w:rsidRPr="006579B0">
        <w:rPr>
          <w:rFonts w:ascii="Times New Roman" w:hAnsi="Times New Roman" w:cs="Times New Roman"/>
        </w:rPr>
        <w:t xml:space="preserve"> oraz</w:t>
      </w:r>
      <w:r w:rsidRPr="006579B0">
        <w:rPr>
          <w:rFonts w:ascii="Times New Roman" w:hAnsi="Times New Roman" w:cs="Times New Roman"/>
        </w:rPr>
        <w:t xml:space="preserve"> poleceniami Inspektora </w:t>
      </w:r>
      <w:r w:rsidR="00EC05B3" w:rsidRPr="006579B0">
        <w:rPr>
          <w:rFonts w:ascii="Times New Roman" w:hAnsi="Times New Roman" w:cs="Times New Roman"/>
        </w:rPr>
        <w:t>N</w:t>
      </w:r>
      <w:r w:rsidRPr="006579B0">
        <w:rPr>
          <w:rFonts w:ascii="Times New Roman" w:hAnsi="Times New Roman" w:cs="Times New Roman"/>
        </w:rPr>
        <w:t>adzoru</w:t>
      </w:r>
      <w:r w:rsidR="00903351" w:rsidRPr="006579B0">
        <w:rPr>
          <w:rFonts w:ascii="Times New Roman" w:hAnsi="Times New Roman" w:cs="Times New Roman"/>
        </w:rPr>
        <w:t>.</w:t>
      </w:r>
      <w:r w:rsidR="000C350E" w:rsidRPr="006579B0">
        <w:rPr>
          <w:rFonts w:ascii="Times New Roman" w:hAnsi="Times New Roman" w:cs="Times New Roman"/>
        </w:rPr>
        <w:t xml:space="preserve"> Roboty należy prowadzić</w:t>
      </w:r>
      <w:r w:rsidR="000C4423" w:rsidRPr="006579B0">
        <w:rPr>
          <w:rFonts w:ascii="Times New Roman" w:hAnsi="Times New Roman" w:cs="Times New Roman"/>
        </w:rPr>
        <w:t xml:space="preserve"> </w:t>
      </w:r>
      <w:r w:rsidR="000C350E" w:rsidRPr="006579B0">
        <w:rPr>
          <w:rFonts w:ascii="Times New Roman" w:hAnsi="Times New Roman" w:cs="Times New Roman"/>
        </w:rPr>
        <w:t>z zapewnieniem bezpieczeństwa ludzi i mienia, z poszanowaniem praw osób trzecich.</w:t>
      </w:r>
    </w:p>
    <w:p w14:paraId="60693FE2" w14:textId="77777777" w:rsidR="00EC05B3" w:rsidRPr="006579B0" w:rsidRDefault="00EC05B3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40C4B192" w14:textId="77777777" w:rsidR="00AE0A50" w:rsidRPr="006579B0" w:rsidRDefault="00AE0A50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</w:rPr>
        <w:t xml:space="preserve">2. </w:t>
      </w:r>
      <w:r w:rsidRPr="006579B0">
        <w:rPr>
          <w:rFonts w:ascii="Times New Roman" w:hAnsi="Times New Roman" w:cs="Times New Roman"/>
          <w:b/>
          <w:bCs/>
        </w:rPr>
        <w:t>MATERIAŁY</w:t>
      </w:r>
    </w:p>
    <w:p w14:paraId="54DCFA2A" w14:textId="672A1DC1" w:rsidR="00AE0A50" w:rsidRPr="006579B0" w:rsidRDefault="002E7B82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>2.1. Materiały pochodzące z rozbiórki do wywiezienia na wysypisko i utylizacji</w:t>
      </w:r>
      <w:r w:rsidR="002A4B0E" w:rsidRPr="006579B0">
        <w:rPr>
          <w:rFonts w:ascii="Times New Roman" w:hAnsi="Times New Roman" w:cs="Times New Roman"/>
        </w:rPr>
        <w:t>:</w:t>
      </w:r>
    </w:p>
    <w:p w14:paraId="55C46F65" w14:textId="5C816BA9" w:rsidR="002A4B0E" w:rsidRPr="006579B0" w:rsidRDefault="002A4B0E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 xml:space="preserve">Gruz ceglany, gruz betonowy, drewno, resztki pap, </w:t>
      </w:r>
      <w:r w:rsidR="00530112" w:rsidRPr="006579B0">
        <w:rPr>
          <w:rFonts w:ascii="Times New Roman" w:hAnsi="Times New Roman" w:cs="Times New Roman"/>
        </w:rPr>
        <w:t>itp.</w:t>
      </w:r>
    </w:p>
    <w:p w14:paraId="17BA278C" w14:textId="5F8C38C1" w:rsidR="002E7B82" w:rsidRPr="006579B0" w:rsidRDefault="002E7B82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>2.2. Materiały do wbudowania:</w:t>
      </w:r>
    </w:p>
    <w:p w14:paraId="288578E8" w14:textId="77777777" w:rsidR="002A4B0E" w:rsidRPr="006579B0" w:rsidRDefault="002A4B0E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B8BD5E3" w14:textId="77777777" w:rsidR="00AE0A50" w:rsidRPr="006579B0" w:rsidRDefault="00AE0A50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</w:rPr>
        <w:t xml:space="preserve">3. </w:t>
      </w:r>
      <w:r w:rsidRPr="006579B0">
        <w:rPr>
          <w:rFonts w:ascii="Times New Roman" w:hAnsi="Times New Roman" w:cs="Times New Roman"/>
          <w:b/>
          <w:bCs/>
        </w:rPr>
        <w:t>SPRZ</w:t>
      </w:r>
      <w:r w:rsidRPr="006579B0">
        <w:rPr>
          <w:rFonts w:ascii="Times New Roman" w:eastAsia="TimesNewRoman" w:hAnsi="Times New Roman" w:cs="Times New Roman"/>
          <w:b/>
        </w:rPr>
        <w:t>Ę</w:t>
      </w:r>
      <w:r w:rsidRPr="006579B0">
        <w:rPr>
          <w:rFonts w:ascii="Times New Roman" w:hAnsi="Times New Roman" w:cs="Times New Roman"/>
          <w:b/>
          <w:bCs/>
        </w:rPr>
        <w:t>T</w:t>
      </w:r>
    </w:p>
    <w:p w14:paraId="1E994FDE" w14:textId="216A3735" w:rsidR="002E7B82" w:rsidRPr="006579B0" w:rsidRDefault="002E7B82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 xml:space="preserve">Roboty związane z rozbiórką będą wykonywane ręcznie i </w:t>
      </w:r>
      <w:r w:rsidR="006B562F" w:rsidRPr="006579B0">
        <w:rPr>
          <w:rFonts w:ascii="Times New Roman" w:eastAsia="Times New Roman" w:hAnsi="Times New Roman" w:cs="Times New Roman"/>
          <w:lang w:eastAsia="pl-PL"/>
        </w:rPr>
        <w:t>przy użyciu elektronarzędzi</w:t>
      </w:r>
      <w:r w:rsidRPr="006579B0">
        <w:rPr>
          <w:rFonts w:ascii="Times New Roman" w:eastAsia="Times New Roman" w:hAnsi="Times New Roman" w:cs="Times New Roman"/>
          <w:lang w:eastAsia="pl-PL"/>
        </w:rPr>
        <w:t>.</w:t>
      </w:r>
      <w:r w:rsidR="006B562F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Cały sprzęt potrzebny na placu budowy zostanie dostarczony przez Wykonawcę, włącznie</w:t>
      </w:r>
      <w:r w:rsidR="004A515C" w:rsidRPr="006579B0">
        <w:rPr>
          <w:rFonts w:ascii="Times New Roman" w:eastAsia="Times New Roman" w:hAnsi="Times New Roman" w:cs="Times New Roman"/>
          <w:lang w:eastAsia="pl-PL"/>
        </w:rPr>
        <w:br/>
      </w:r>
      <w:r w:rsidRPr="006579B0">
        <w:rPr>
          <w:rFonts w:ascii="Times New Roman" w:eastAsia="Times New Roman" w:hAnsi="Times New Roman" w:cs="Times New Roman"/>
          <w:lang w:eastAsia="pl-PL"/>
        </w:rPr>
        <w:t>z</w:t>
      </w:r>
      <w:r w:rsidR="005673FC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ewentualnymi rusztowaniami, podnośnikami i oświetleniem.</w:t>
      </w:r>
      <w:r w:rsidR="005673FC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Wykonawca powinien</w:t>
      </w:r>
      <w:r w:rsidR="005673FC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posługiwać</w:t>
      </w:r>
      <w:r w:rsidR="005673FC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się sprzętem zapewniającym spełnienie wymogów jakościowych,</w:t>
      </w:r>
      <w:r w:rsidR="005673FC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ilościowych</w:t>
      </w:r>
      <w:r w:rsidR="004A515C" w:rsidRPr="006579B0">
        <w:rPr>
          <w:rFonts w:ascii="Times New Roman" w:eastAsia="Times New Roman" w:hAnsi="Times New Roman" w:cs="Times New Roman"/>
          <w:lang w:eastAsia="pl-PL"/>
        </w:rPr>
        <w:br/>
      </w:r>
      <w:r w:rsidRPr="006579B0">
        <w:rPr>
          <w:rFonts w:ascii="Times New Roman" w:eastAsia="Times New Roman" w:hAnsi="Times New Roman" w:cs="Times New Roman"/>
          <w:lang w:eastAsia="pl-PL"/>
        </w:rPr>
        <w:t>i</w:t>
      </w:r>
      <w:r w:rsidR="005673FC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wymogów bezpieczeństwa. Zastosowany przy prowadzeniu robót sprzęt nie może</w:t>
      </w:r>
      <w:r w:rsidR="006B562F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powodować uszkodzeń pozostałych, nierozbieranych elementów.</w:t>
      </w:r>
      <w:r w:rsidR="005673FC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Wykonawca jest</w:t>
      </w:r>
      <w:r w:rsidR="005673FC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zobowiązany do używania jedynie</w:t>
      </w:r>
      <w:r w:rsidR="005673FC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takiego sprzętu, który nie spowoduje</w:t>
      </w:r>
      <w:r w:rsidR="005673FC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niekorzystnego wpływu na środowisko i jakość wykonywanych robót.</w:t>
      </w:r>
    </w:p>
    <w:p w14:paraId="7A99A86C" w14:textId="77777777" w:rsidR="002E7B82" w:rsidRPr="006579B0" w:rsidRDefault="002E7B82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Przypomina się o ograniczeniach w stosowaniu urządzeń o wysokim poziomie hałasu. Urządzenia takie,</w:t>
      </w:r>
      <w:r w:rsidR="005673FC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jak hydrauliczne młoty do kruszenia, mogą być używane</w:t>
      </w:r>
      <w:r w:rsidR="005673FC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tylko przy</w:t>
      </w:r>
      <w:r w:rsidR="005673FC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spełnieniu określonych warunków.</w:t>
      </w:r>
    </w:p>
    <w:p w14:paraId="73DF40F3" w14:textId="77777777" w:rsidR="002E7B82" w:rsidRPr="006579B0" w:rsidRDefault="002E7B82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6CBA515" w14:textId="77777777" w:rsidR="00AE0A50" w:rsidRPr="006579B0" w:rsidRDefault="00AE0A50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</w:rPr>
        <w:t xml:space="preserve">4. </w:t>
      </w:r>
      <w:r w:rsidRPr="006579B0">
        <w:rPr>
          <w:rFonts w:ascii="Times New Roman" w:hAnsi="Times New Roman" w:cs="Times New Roman"/>
          <w:b/>
          <w:bCs/>
        </w:rPr>
        <w:t>TRANSPORT</w:t>
      </w:r>
    </w:p>
    <w:p w14:paraId="5D890BBE" w14:textId="77777777" w:rsidR="005673FC" w:rsidRPr="006579B0" w:rsidRDefault="005673FC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Załadunek, transport jak i wyładunek materiałów z rozbiórki musi odbywać się z zachowaniem wszelkich środków ostrożności i bezpieczeństwa ludzi pracujących przy robotach rozbiórkowych. Gruz będzie wywożony w miarę postępowania robót rozbiórkowych. Gruz będzie ładowany do kontenerów znajdujących się na terenie budowy lub na samochody ciężarowe dojeżdżające do obiektu i wywożony na autoryzowane wysypiska. Wybór środka transportu zależy od warunków lokalnych. Przy ruchu po drogach publicznych pojazdy powinny spełniać wymagania dotyczące przepisów ruchu drogowego w odniesieniu do dopuszczalnych obciążeń na osie, wymiarów ładunku i innych parametrów technicznych. Wykonawca będzie usuwał na bieżąco, na własny koszt, wszelkie zanieczyszczenia spowodowane jego pojazdami na drogach publicznych oraz dojazdach do terenu budowy.</w:t>
      </w:r>
      <w:r w:rsidRPr="006579B0">
        <w:rPr>
          <w:rFonts w:ascii="Times New Roman" w:eastAsia="Times New Roman" w:hAnsi="Times New Roman" w:cs="Times New Roman"/>
          <w:sz w:val="25"/>
          <w:szCs w:val="25"/>
          <w:lang w:eastAsia="pl-PL"/>
        </w:rPr>
        <w:t xml:space="preserve"> </w:t>
      </w:r>
    </w:p>
    <w:p w14:paraId="6D944E30" w14:textId="77777777" w:rsidR="005673FC" w:rsidRPr="006579B0" w:rsidRDefault="005673FC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6D88834B" w14:textId="77777777" w:rsidR="00AE0A50" w:rsidRPr="006579B0" w:rsidRDefault="00AE0A50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</w:rPr>
        <w:t xml:space="preserve">5. </w:t>
      </w:r>
      <w:r w:rsidRPr="006579B0">
        <w:rPr>
          <w:rFonts w:ascii="Times New Roman" w:hAnsi="Times New Roman" w:cs="Times New Roman"/>
          <w:b/>
          <w:bCs/>
        </w:rPr>
        <w:t>WYKONANIE ROB</w:t>
      </w:r>
      <w:r w:rsidR="00667AA5" w:rsidRPr="006579B0">
        <w:rPr>
          <w:rFonts w:ascii="Times New Roman" w:hAnsi="Times New Roman" w:cs="Times New Roman"/>
          <w:b/>
          <w:bCs/>
        </w:rPr>
        <w:t>Ó</w:t>
      </w:r>
      <w:r w:rsidRPr="006579B0">
        <w:rPr>
          <w:rFonts w:ascii="Times New Roman" w:hAnsi="Times New Roman" w:cs="Times New Roman"/>
          <w:b/>
          <w:bCs/>
        </w:rPr>
        <w:t>T</w:t>
      </w:r>
    </w:p>
    <w:p w14:paraId="2921B7D4" w14:textId="77777777" w:rsidR="00FA3651" w:rsidRPr="006579B0" w:rsidRDefault="00FA3651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 xml:space="preserve">5.1. Roboty przygotowawcze </w:t>
      </w:r>
    </w:p>
    <w:p w14:paraId="0D9602EE" w14:textId="77777777" w:rsidR="005C71D4" w:rsidRPr="006579B0" w:rsidRDefault="00FA3651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Przed przystąpieniem do robót rozbiórkowych należy:</w:t>
      </w:r>
    </w:p>
    <w:p w14:paraId="4EFB1FCE" w14:textId="77777777" w:rsidR="00FA3651" w:rsidRPr="006579B0" w:rsidRDefault="00FA3651" w:rsidP="006B562F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upewnić się, że wszystkie instalacje zostały odłączone od zasilania w sposób prawidłowy,</w:t>
      </w:r>
    </w:p>
    <w:p w14:paraId="12FFF648" w14:textId="77777777" w:rsidR="00FA3651" w:rsidRPr="006579B0" w:rsidRDefault="00FA3651" w:rsidP="006B562F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miejsce prac ogrodzić i oznakować zgodnie z wymogami BHP</w:t>
      </w:r>
      <w:r w:rsidR="005C71D4" w:rsidRPr="006579B0">
        <w:rPr>
          <w:rFonts w:ascii="Times New Roman" w:eastAsia="Times New Roman" w:hAnsi="Times New Roman" w:cs="Times New Roman"/>
          <w:lang w:eastAsia="pl-PL"/>
        </w:rPr>
        <w:t>,</w:t>
      </w:r>
    </w:p>
    <w:p w14:paraId="0097F6D6" w14:textId="77777777" w:rsidR="00FA3651" w:rsidRPr="006579B0" w:rsidRDefault="00FA3651" w:rsidP="006B562F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zapoznać pracowników z programem rozbiórki i poinstruować o bezpiecznym sposobie jej</w:t>
      </w:r>
      <w:r w:rsidR="00D2716F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 xml:space="preserve">wykonania. </w:t>
      </w:r>
    </w:p>
    <w:p w14:paraId="60E51894" w14:textId="77777777" w:rsidR="00484578" w:rsidRPr="006579B0" w:rsidRDefault="00484578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4FECBF61" w14:textId="77777777" w:rsidR="00FA3651" w:rsidRPr="006579B0" w:rsidRDefault="00FA3651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5.2. Zabezpieczenie placu budowy.</w:t>
      </w:r>
    </w:p>
    <w:p w14:paraId="4876DAD5" w14:textId="77777777" w:rsidR="00FA3651" w:rsidRPr="006579B0" w:rsidRDefault="00FA3651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 xml:space="preserve">Przed przystąpieniem do robót rozbiórkowych, Wykonawca winien ustawić niezbędne </w:t>
      </w:r>
      <w:r w:rsidR="005C71D4" w:rsidRPr="006579B0">
        <w:rPr>
          <w:rFonts w:ascii="Times New Roman" w:eastAsia="Times New Roman" w:hAnsi="Times New Roman" w:cs="Times New Roman"/>
          <w:lang w:eastAsia="pl-PL"/>
        </w:rPr>
        <w:t>z</w:t>
      </w:r>
      <w:r w:rsidRPr="006579B0">
        <w:rPr>
          <w:rFonts w:ascii="Times New Roman" w:eastAsia="Times New Roman" w:hAnsi="Times New Roman" w:cs="Times New Roman"/>
          <w:lang w:eastAsia="pl-PL"/>
        </w:rPr>
        <w:t>abezpieczenia</w:t>
      </w:r>
      <w:r w:rsidR="005C71D4" w:rsidRPr="006579B0">
        <w:rPr>
          <w:rFonts w:ascii="Times New Roman" w:eastAsia="Times New Roman" w:hAnsi="Times New Roman" w:cs="Times New Roman"/>
          <w:lang w:eastAsia="pl-PL"/>
        </w:rPr>
        <w:t>, wygrodzić strefy bezpieczeństwa</w:t>
      </w:r>
      <w:r w:rsidR="00E87B2B" w:rsidRPr="006579B0">
        <w:rPr>
          <w:rFonts w:ascii="Times New Roman" w:eastAsia="Times New Roman" w:hAnsi="Times New Roman" w:cs="Times New Roman"/>
          <w:lang w:eastAsia="pl-PL"/>
        </w:rPr>
        <w:t xml:space="preserve"> oraz wyznaczyć i prawidłowo oznaczyć miejsca składowania gruzu, odpadów</w:t>
      </w:r>
      <w:r w:rsidRPr="006579B0">
        <w:rPr>
          <w:rFonts w:ascii="Times New Roman" w:eastAsia="Times New Roman" w:hAnsi="Times New Roman" w:cs="Times New Roman"/>
          <w:lang w:eastAsia="pl-PL"/>
        </w:rPr>
        <w:t>.</w:t>
      </w:r>
    </w:p>
    <w:p w14:paraId="12B5FB1E" w14:textId="77777777" w:rsidR="00FA3651" w:rsidRPr="006579B0" w:rsidRDefault="00FA3651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Teren rozbiórki należy ogrodzić w sposób uniemożliwiającym przedostanie się osób nieupoważnionych w obręb prac rozbiórkowych i oznakować tablicami ostrzegawczymi. Wykonawca odpowiada za bezpieczeństwo dóbr i osób</w:t>
      </w:r>
      <w:r w:rsidR="00E87B2B" w:rsidRPr="006579B0">
        <w:rPr>
          <w:rFonts w:ascii="Times New Roman" w:eastAsia="Times New Roman" w:hAnsi="Times New Roman" w:cs="Times New Roman"/>
          <w:lang w:eastAsia="pl-PL"/>
        </w:rPr>
        <w:t>.</w:t>
      </w:r>
      <w:r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0CF76A55" w14:textId="77777777" w:rsidR="000D3740" w:rsidRPr="006579B0" w:rsidRDefault="000D3740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290F7F80" w14:textId="77777777" w:rsidR="00530112" w:rsidRPr="006579B0" w:rsidRDefault="00530112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6A6F6A4A" w14:textId="6C0C25B5" w:rsidR="00FA3651" w:rsidRPr="006579B0" w:rsidRDefault="00FA3651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 xml:space="preserve">5.3. Roboty rozbiórkowe </w:t>
      </w:r>
    </w:p>
    <w:p w14:paraId="4F4D8228" w14:textId="77777777" w:rsidR="000C350E" w:rsidRPr="006579B0" w:rsidRDefault="000C350E" w:rsidP="006B562F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hAnsi="Times New Roman" w:cs="Times New Roman"/>
        </w:rPr>
        <w:t>Elementy pochodzące z rozbiórki należy na bieżąco segregować, składować</w:t>
      </w:r>
      <w:r w:rsidR="005B7017" w:rsidRPr="006579B0">
        <w:rPr>
          <w:rFonts w:ascii="Times New Roman" w:hAnsi="Times New Roman" w:cs="Times New Roman"/>
        </w:rPr>
        <w:br/>
      </w:r>
      <w:r w:rsidRPr="006579B0">
        <w:rPr>
          <w:rFonts w:ascii="Times New Roman" w:hAnsi="Times New Roman" w:cs="Times New Roman"/>
        </w:rPr>
        <w:t xml:space="preserve">w wydzielonych i zabezpieczonych do tego celu przez Wykonawcę pojemnikach na odpady lub pryzmach, a następnie sukcesywnie wywozić. Odzyskany złom stalowy należy odsprzedać w najbliższym punkcie skupu złomu. Pozostały gruz oraz inne odpady nieszkodliwe dla </w:t>
      </w:r>
      <w:r w:rsidRPr="006579B0">
        <w:rPr>
          <w:rFonts w:ascii="Times New Roman" w:hAnsi="Times New Roman" w:cs="Times New Roman"/>
        </w:rPr>
        <w:lastRenderedPageBreak/>
        <w:t>środowiska uzyskane w wyniku robót rozbiórkowych należy wywieźć na najbliższe wysypisko śmieci. Materiały nie podlegające przyjęciu na wysypisko odpadów należy przekazać do zakładu utylizacji.</w:t>
      </w:r>
    </w:p>
    <w:p w14:paraId="6B871A3C" w14:textId="77777777" w:rsidR="00FA3651" w:rsidRPr="006579B0" w:rsidRDefault="00FA3651" w:rsidP="00AF032C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Roboty należy prowadzić zgodnie z rozporządzeniem Ministra Infrastruktury w sprawie</w:t>
      </w:r>
      <w:r w:rsidR="006B562F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 xml:space="preserve">bezpieczeństwa i higieny pracy podczas wykonywania robót budowlanych </w:t>
      </w:r>
    </w:p>
    <w:p w14:paraId="39066A9B" w14:textId="77777777" w:rsidR="00FA3651" w:rsidRPr="006579B0" w:rsidRDefault="00FA3651" w:rsidP="006B562F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 xml:space="preserve">Po zakończeniu prac rozbiórkowych wykopy zasypać, teren uprzątnąć i usunąć cały gruz. </w:t>
      </w:r>
    </w:p>
    <w:p w14:paraId="46348B0F" w14:textId="77777777" w:rsidR="00FA3651" w:rsidRPr="006579B0" w:rsidRDefault="00FA3651" w:rsidP="006B562F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Prace rozbiórkowe należy prowadzić pod stałym nadzorem osoby posiadającej</w:t>
      </w:r>
      <w:r w:rsidR="009248A2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 xml:space="preserve">odpowiednie uprawnienia budowlane. </w:t>
      </w:r>
    </w:p>
    <w:p w14:paraId="68C7949D" w14:textId="77777777" w:rsidR="00FA3651" w:rsidRPr="006579B0" w:rsidRDefault="00FA3651" w:rsidP="006B562F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 xml:space="preserve">Pracownicy muszą być przeszkoleni w ramach bhp </w:t>
      </w:r>
    </w:p>
    <w:p w14:paraId="4B9D46E4" w14:textId="77777777" w:rsidR="00FA3651" w:rsidRPr="006579B0" w:rsidRDefault="00FA3651" w:rsidP="006B562F">
      <w:pPr>
        <w:pStyle w:val="Akapitzlist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Rusztowania użyte do prac rozbiórkowych muszą być w dobrym stanie technicznym,</w:t>
      </w:r>
      <w:r w:rsidR="005B7017" w:rsidRPr="006579B0">
        <w:rPr>
          <w:rFonts w:ascii="Times New Roman" w:eastAsia="Times New Roman" w:hAnsi="Times New Roman" w:cs="Times New Roman"/>
          <w:lang w:eastAsia="pl-PL"/>
        </w:rPr>
        <w:br/>
      </w:r>
      <w:r w:rsidRPr="006579B0">
        <w:rPr>
          <w:rFonts w:ascii="Times New Roman" w:eastAsia="Times New Roman" w:hAnsi="Times New Roman" w:cs="Times New Roman"/>
          <w:lang w:eastAsia="pl-PL"/>
        </w:rPr>
        <w:t xml:space="preserve">a po ich montażu zabezpieczone przed wywróceniem. </w:t>
      </w:r>
    </w:p>
    <w:p w14:paraId="6BB57C55" w14:textId="77777777" w:rsidR="00FA3651" w:rsidRPr="006579B0" w:rsidRDefault="00FA3651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 xml:space="preserve">5.4. Doprowadzenie placu budowy do porządku </w:t>
      </w:r>
    </w:p>
    <w:p w14:paraId="2C6FAB1D" w14:textId="77777777" w:rsidR="00FA3651" w:rsidRPr="006579B0" w:rsidRDefault="00FA3651" w:rsidP="006B562F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Po zakończeniu robót rozbiórkowych, Wykonawca winien oczyścić całą</w:t>
      </w:r>
      <w:r w:rsidR="00E80D83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strefę objęt</w:t>
      </w:r>
      <w:r w:rsidR="004A515C" w:rsidRPr="006579B0">
        <w:rPr>
          <w:rFonts w:ascii="Times New Roman" w:eastAsia="Times New Roman" w:hAnsi="Times New Roman" w:cs="Times New Roman"/>
          <w:lang w:eastAsia="pl-PL"/>
        </w:rPr>
        <w:t>ą</w:t>
      </w:r>
      <w:r w:rsidR="00E80D83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 xml:space="preserve">robotami oraz tereny okoliczne. </w:t>
      </w:r>
    </w:p>
    <w:p w14:paraId="5304301B" w14:textId="77777777" w:rsidR="00FA3651" w:rsidRPr="006579B0" w:rsidRDefault="00FA3651" w:rsidP="006B562F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Wykonawca winien oczyścić obszary zewnętrzne oraz elewacje budynków, na których osiadł pył</w:t>
      </w:r>
      <w:r w:rsidR="00E80D83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 xml:space="preserve">wytworzony w trakcie robót rozbiórkowych. </w:t>
      </w:r>
    </w:p>
    <w:p w14:paraId="62B65AF7" w14:textId="77777777" w:rsidR="000662F2" w:rsidRPr="006579B0" w:rsidRDefault="00FA3651" w:rsidP="006B562F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Wykonawca odpowiada za wszelkie szkody powstałe z jego winy w budynkach i na okolicznych terenach.</w:t>
      </w:r>
    </w:p>
    <w:p w14:paraId="08CCA9CC" w14:textId="3C799960" w:rsidR="00FA3651" w:rsidRPr="006579B0" w:rsidRDefault="00FA3651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 xml:space="preserve">5.5. Wywóz </w:t>
      </w:r>
    </w:p>
    <w:p w14:paraId="2E9AB873" w14:textId="349FDD6D" w:rsidR="00FA3651" w:rsidRPr="006579B0" w:rsidRDefault="005F0F1A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Materiały pochodzące z rozbiórki</w:t>
      </w:r>
      <w:r w:rsidR="00FA3651" w:rsidRPr="006579B0">
        <w:rPr>
          <w:rFonts w:ascii="Times New Roman" w:eastAsia="Times New Roman" w:hAnsi="Times New Roman" w:cs="Times New Roman"/>
          <w:lang w:eastAsia="pl-PL"/>
        </w:rPr>
        <w:t xml:space="preserve"> będ</w:t>
      </w:r>
      <w:r w:rsidRPr="006579B0">
        <w:rPr>
          <w:rFonts w:ascii="Times New Roman" w:eastAsia="Times New Roman" w:hAnsi="Times New Roman" w:cs="Times New Roman"/>
          <w:lang w:eastAsia="pl-PL"/>
        </w:rPr>
        <w:t>ą</w:t>
      </w:r>
      <w:r w:rsidR="00FA3651" w:rsidRPr="006579B0">
        <w:rPr>
          <w:rFonts w:ascii="Times New Roman" w:eastAsia="Times New Roman" w:hAnsi="Times New Roman" w:cs="Times New Roman"/>
          <w:lang w:eastAsia="pl-PL"/>
        </w:rPr>
        <w:t xml:space="preserve"> wywożon</w:t>
      </w:r>
      <w:r w:rsidRPr="006579B0">
        <w:rPr>
          <w:rFonts w:ascii="Times New Roman" w:eastAsia="Times New Roman" w:hAnsi="Times New Roman" w:cs="Times New Roman"/>
          <w:lang w:eastAsia="pl-PL"/>
        </w:rPr>
        <w:t>e</w:t>
      </w:r>
      <w:r w:rsidR="00FA3651" w:rsidRPr="006579B0">
        <w:rPr>
          <w:rFonts w:ascii="Times New Roman" w:eastAsia="Times New Roman" w:hAnsi="Times New Roman" w:cs="Times New Roman"/>
          <w:lang w:eastAsia="pl-PL"/>
        </w:rPr>
        <w:t xml:space="preserve"> w miarę postępowania robót rozbiórkowych na</w:t>
      </w:r>
      <w:r w:rsidR="00E80D83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="00FA3651" w:rsidRPr="006579B0">
        <w:rPr>
          <w:rFonts w:ascii="Times New Roman" w:eastAsia="Times New Roman" w:hAnsi="Times New Roman" w:cs="Times New Roman"/>
          <w:lang w:eastAsia="pl-PL"/>
        </w:rPr>
        <w:t>autoryzowane</w:t>
      </w:r>
      <w:r w:rsidR="00E80D83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="00FA3651" w:rsidRPr="006579B0">
        <w:rPr>
          <w:rFonts w:ascii="Times New Roman" w:eastAsia="Times New Roman" w:hAnsi="Times New Roman" w:cs="Times New Roman"/>
          <w:lang w:eastAsia="pl-PL"/>
        </w:rPr>
        <w:t>wysypiska.</w:t>
      </w:r>
    </w:p>
    <w:p w14:paraId="072569A9" w14:textId="231C1DCB" w:rsidR="00572641" w:rsidRPr="006579B0" w:rsidRDefault="00572641" w:rsidP="0057264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00A2D63E" w14:textId="77777777" w:rsidR="000253B1" w:rsidRPr="006579B0" w:rsidRDefault="000253B1" w:rsidP="006B562F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201C06D" w14:textId="77777777" w:rsidR="00AE0A50" w:rsidRPr="006579B0" w:rsidRDefault="00AE0A50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</w:rPr>
        <w:t xml:space="preserve">6. </w:t>
      </w:r>
      <w:r w:rsidRPr="006579B0">
        <w:rPr>
          <w:rFonts w:ascii="Times New Roman" w:hAnsi="Times New Roman" w:cs="Times New Roman"/>
          <w:b/>
          <w:bCs/>
        </w:rPr>
        <w:t>KONTROLA JAKO</w:t>
      </w:r>
      <w:r w:rsidRPr="006579B0">
        <w:rPr>
          <w:rFonts w:ascii="Times New Roman" w:eastAsia="TimesNewRoman" w:hAnsi="Times New Roman" w:cs="Times New Roman"/>
          <w:b/>
        </w:rPr>
        <w:t>Ś</w:t>
      </w:r>
      <w:r w:rsidRPr="006579B0">
        <w:rPr>
          <w:rFonts w:ascii="Times New Roman" w:hAnsi="Times New Roman" w:cs="Times New Roman"/>
          <w:b/>
          <w:bCs/>
        </w:rPr>
        <w:t>CI ROBÓT</w:t>
      </w:r>
    </w:p>
    <w:p w14:paraId="183FB60C" w14:textId="77777777" w:rsidR="009248A2" w:rsidRPr="006579B0" w:rsidRDefault="009248A2" w:rsidP="006B562F">
      <w:pPr>
        <w:spacing w:after="0"/>
        <w:ind w:firstLine="284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>Kontrola jakości wykonanych robót rozbiórkowych polega na:</w:t>
      </w:r>
    </w:p>
    <w:p w14:paraId="5F379BEC" w14:textId="7B2E682B" w:rsidR="009248A2" w:rsidRPr="006579B0" w:rsidRDefault="009248A2" w:rsidP="006B562F">
      <w:pPr>
        <w:pStyle w:val="Akapitzlist"/>
        <w:numPr>
          <w:ilvl w:val="0"/>
          <w:numId w:val="23"/>
        </w:numPr>
        <w:suppressAutoHyphens/>
        <w:spacing w:after="0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>wizualnej ocenie kompletności wykonanych robót rozbiórkowych,</w:t>
      </w:r>
    </w:p>
    <w:p w14:paraId="736588B5" w14:textId="77777777" w:rsidR="009248A2" w:rsidRPr="006579B0" w:rsidRDefault="009248A2" w:rsidP="006B562F">
      <w:pPr>
        <w:pStyle w:val="Akapitzlist"/>
        <w:numPr>
          <w:ilvl w:val="0"/>
          <w:numId w:val="23"/>
        </w:numPr>
        <w:suppressAutoHyphens/>
        <w:spacing w:after="0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>sprawdzeniu braku zagrożeń na miejscu rozbiórki,</w:t>
      </w:r>
    </w:p>
    <w:p w14:paraId="193A735B" w14:textId="77777777" w:rsidR="009248A2" w:rsidRPr="006579B0" w:rsidRDefault="009248A2" w:rsidP="006B562F">
      <w:pPr>
        <w:pStyle w:val="Akapitzlist"/>
        <w:numPr>
          <w:ilvl w:val="0"/>
          <w:numId w:val="23"/>
        </w:numPr>
        <w:suppressAutoHyphens/>
        <w:spacing w:after="0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>prawidłowości wykonanej segregacji odpadów,</w:t>
      </w:r>
    </w:p>
    <w:p w14:paraId="7268173D" w14:textId="77777777" w:rsidR="009248A2" w:rsidRPr="006579B0" w:rsidRDefault="009248A2" w:rsidP="006B562F">
      <w:pPr>
        <w:pStyle w:val="Akapitzlist"/>
        <w:numPr>
          <w:ilvl w:val="0"/>
          <w:numId w:val="23"/>
        </w:numPr>
        <w:suppressAutoHyphens/>
        <w:spacing w:after="0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>wywozu rumowia i unieszkodliwienia odpadów z miejsca budowy,</w:t>
      </w:r>
    </w:p>
    <w:p w14:paraId="1E506D4F" w14:textId="78B0D525" w:rsidR="009248A2" w:rsidRPr="006579B0" w:rsidRDefault="009248A2" w:rsidP="006B562F">
      <w:pPr>
        <w:pStyle w:val="Akapitzlist"/>
        <w:numPr>
          <w:ilvl w:val="0"/>
          <w:numId w:val="23"/>
        </w:num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9B0">
        <w:rPr>
          <w:rFonts w:ascii="Times New Roman" w:hAnsi="Times New Roman" w:cs="Times New Roman"/>
        </w:rPr>
        <w:t xml:space="preserve">sprawdzeniu zgodności zakresu wykonanych robót </w:t>
      </w:r>
      <w:r w:rsidR="005C7B95" w:rsidRPr="006579B0">
        <w:rPr>
          <w:rFonts w:ascii="Times New Roman" w:hAnsi="Times New Roman" w:cs="Times New Roman"/>
        </w:rPr>
        <w:t>z</w:t>
      </w:r>
      <w:r w:rsidR="004A515C" w:rsidRPr="006579B0">
        <w:rPr>
          <w:rFonts w:ascii="Times New Roman" w:hAnsi="Times New Roman" w:cs="Times New Roman"/>
        </w:rPr>
        <w:t xml:space="preserve"> </w:t>
      </w:r>
      <w:r w:rsidR="0015075D" w:rsidRPr="006579B0">
        <w:rPr>
          <w:rFonts w:ascii="Times New Roman" w:hAnsi="Times New Roman" w:cs="Times New Roman"/>
        </w:rPr>
        <w:t>projektem,</w:t>
      </w:r>
      <w:r w:rsidR="00572641" w:rsidRPr="006579B0">
        <w:rPr>
          <w:rFonts w:ascii="Times New Roman" w:hAnsi="Times New Roman" w:cs="Times New Roman"/>
        </w:rPr>
        <w:t xml:space="preserve"> </w:t>
      </w:r>
      <w:r w:rsidR="00E72CCD" w:rsidRPr="006579B0">
        <w:rPr>
          <w:rFonts w:ascii="Times New Roman" w:hAnsi="Times New Roman" w:cs="Times New Roman"/>
        </w:rPr>
        <w:t>SST,</w:t>
      </w:r>
      <w:r w:rsidRPr="006579B0">
        <w:rPr>
          <w:rFonts w:ascii="Times New Roman" w:hAnsi="Times New Roman" w:cs="Times New Roman"/>
        </w:rPr>
        <w:t xml:space="preserve"> ustaleniami</w:t>
      </w:r>
      <w:r w:rsidR="000662F2" w:rsidRPr="006579B0">
        <w:rPr>
          <w:rFonts w:ascii="Times New Roman" w:hAnsi="Times New Roman" w:cs="Times New Roman"/>
        </w:rPr>
        <w:t xml:space="preserve"> </w:t>
      </w:r>
      <w:r w:rsidR="00E72CCD" w:rsidRPr="006579B0">
        <w:rPr>
          <w:rFonts w:ascii="Times New Roman" w:hAnsi="Times New Roman" w:cs="Times New Roman"/>
        </w:rPr>
        <w:t>(</w:t>
      </w:r>
      <w:r w:rsidR="00530112" w:rsidRPr="006579B0">
        <w:rPr>
          <w:rFonts w:ascii="Times New Roman" w:hAnsi="Times New Roman" w:cs="Times New Roman"/>
        </w:rPr>
        <w:t>wytycznymi) Inspektora</w:t>
      </w:r>
      <w:r w:rsidR="000662F2" w:rsidRPr="006579B0">
        <w:rPr>
          <w:rFonts w:ascii="Times New Roman" w:hAnsi="Times New Roman" w:cs="Times New Roman"/>
        </w:rPr>
        <w:t xml:space="preserve"> Nadzoru</w:t>
      </w:r>
      <w:r w:rsidR="004033F3" w:rsidRPr="006579B0">
        <w:rPr>
          <w:rFonts w:ascii="Times New Roman" w:hAnsi="Times New Roman" w:cs="Times New Roman"/>
        </w:rPr>
        <w:t>,</w:t>
      </w:r>
    </w:p>
    <w:p w14:paraId="0E7E23C7" w14:textId="77777777" w:rsidR="005869A6" w:rsidRPr="006579B0" w:rsidRDefault="005869A6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182F45FD" w14:textId="77777777" w:rsidR="00AE0A50" w:rsidRPr="006579B0" w:rsidRDefault="00AE0A50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</w:rPr>
        <w:t xml:space="preserve">7. </w:t>
      </w:r>
      <w:r w:rsidRPr="006579B0">
        <w:rPr>
          <w:rFonts w:ascii="Times New Roman" w:hAnsi="Times New Roman" w:cs="Times New Roman"/>
          <w:b/>
          <w:bCs/>
        </w:rPr>
        <w:t>OBMIAR ROBÓT</w:t>
      </w:r>
    </w:p>
    <w:p w14:paraId="689CB354" w14:textId="77777777" w:rsidR="005673FC" w:rsidRPr="006579B0" w:rsidRDefault="005673FC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Jednostkami obmiaru są:</w:t>
      </w:r>
    </w:p>
    <w:p w14:paraId="5E98951A" w14:textId="3036A073" w:rsidR="005673FC" w:rsidRPr="006579B0" w:rsidRDefault="005673FC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- dla robót rozbiórkowych i wyburzeniowych [m</w:t>
      </w:r>
      <w:r w:rsidRPr="006579B0">
        <w:rPr>
          <w:rFonts w:ascii="Times New Roman" w:eastAsia="Times New Roman" w:hAnsi="Times New Roman" w:cs="Times New Roman"/>
          <w:vertAlign w:val="superscript"/>
          <w:lang w:eastAsia="pl-PL"/>
        </w:rPr>
        <w:t>3</w:t>
      </w:r>
      <w:r w:rsidRPr="006579B0">
        <w:rPr>
          <w:rFonts w:ascii="Times New Roman" w:eastAsia="Times New Roman" w:hAnsi="Times New Roman" w:cs="Times New Roman"/>
          <w:lang w:eastAsia="pl-PL"/>
        </w:rPr>
        <w:t>] metr sześcienny,</w:t>
      </w:r>
      <w:r w:rsidR="00AF0352" w:rsidRPr="006579B0">
        <w:rPr>
          <w:rFonts w:ascii="Times New Roman" w:eastAsia="Times New Roman" w:hAnsi="Times New Roman" w:cs="Times New Roman"/>
          <w:lang w:eastAsia="pl-PL"/>
        </w:rPr>
        <w:t xml:space="preserve"> [m</w:t>
      </w:r>
      <w:r w:rsidR="00AF0352" w:rsidRPr="006579B0">
        <w:rPr>
          <w:rFonts w:ascii="Times New Roman" w:eastAsia="Times New Roman" w:hAnsi="Times New Roman" w:cs="Times New Roman"/>
          <w:vertAlign w:val="superscript"/>
          <w:lang w:eastAsia="pl-PL"/>
        </w:rPr>
        <w:t>2</w:t>
      </w:r>
      <w:r w:rsidR="00AF0352" w:rsidRPr="006579B0">
        <w:rPr>
          <w:rFonts w:ascii="Times New Roman" w:eastAsia="Times New Roman" w:hAnsi="Times New Roman" w:cs="Times New Roman"/>
          <w:lang w:eastAsia="pl-PL"/>
        </w:rPr>
        <w:t>] metr kwadratowy, [m.] metr bieżący.</w:t>
      </w:r>
    </w:p>
    <w:p w14:paraId="1E9CDC64" w14:textId="77777777" w:rsidR="005673FC" w:rsidRPr="006579B0" w:rsidRDefault="005673FC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-</w:t>
      </w:r>
      <w:r w:rsidR="00FA3651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dla wywozu gruzu i złomu z rozbiórki</w:t>
      </w:r>
      <w:r w:rsidR="00FA3651" w:rsidRPr="006579B0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79B0">
        <w:rPr>
          <w:rFonts w:ascii="Times New Roman" w:eastAsia="Times New Roman" w:hAnsi="Times New Roman" w:cs="Times New Roman"/>
          <w:lang w:eastAsia="pl-PL"/>
        </w:rPr>
        <w:t>[t] tona (waga złomu) oraz [m</w:t>
      </w:r>
      <w:r w:rsidRPr="006579B0">
        <w:rPr>
          <w:rFonts w:ascii="Times New Roman" w:eastAsia="Times New Roman" w:hAnsi="Times New Roman" w:cs="Times New Roman"/>
          <w:vertAlign w:val="superscript"/>
          <w:lang w:eastAsia="pl-PL"/>
        </w:rPr>
        <w:t>3</w:t>
      </w:r>
      <w:r w:rsidRPr="006579B0">
        <w:rPr>
          <w:rFonts w:ascii="Times New Roman" w:eastAsia="Times New Roman" w:hAnsi="Times New Roman" w:cs="Times New Roman"/>
          <w:lang w:eastAsia="pl-PL"/>
        </w:rPr>
        <w:t>] metr sześcienny.</w:t>
      </w:r>
    </w:p>
    <w:p w14:paraId="02BFA8EC" w14:textId="77777777" w:rsidR="00713CFE" w:rsidRPr="006579B0" w:rsidRDefault="00713CFE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DC008E1" w14:textId="77777777" w:rsidR="00AE0A50" w:rsidRPr="006579B0" w:rsidRDefault="00AE0A50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</w:rPr>
        <w:t xml:space="preserve">8. </w:t>
      </w:r>
      <w:r w:rsidRPr="006579B0">
        <w:rPr>
          <w:rFonts w:ascii="Times New Roman" w:hAnsi="Times New Roman" w:cs="Times New Roman"/>
          <w:b/>
          <w:bCs/>
        </w:rPr>
        <w:t>ODBIÓR ROBÓT</w:t>
      </w:r>
    </w:p>
    <w:p w14:paraId="1B215A7D" w14:textId="77777777" w:rsidR="00AE0A50" w:rsidRPr="006579B0" w:rsidRDefault="007965A7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 xml:space="preserve">Odbiór robót wykonuje Inspektor Nadzoru sporządzając stosowny protokół odbioru. </w:t>
      </w:r>
    </w:p>
    <w:p w14:paraId="6999211C" w14:textId="77777777" w:rsidR="00713CFE" w:rsidRPr="006579B0" w:rsidRDefault="00713CFE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29815C0" w14:textId="1251CCCB" w:rsidR="00AE0A50" w:rsidRPr="006579B0" w:rsidRDefault="00AE0A50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579B0">
        <w:rPr>
          <w:rFonts w:ascii="Times New Roman" w:hAnsi="Times New Roman" w:cs="Times New Roman"/>
          <w:b/>
        </w:rPr>
        <w:t xml:space="preserve">9. </w:t>
      </w:r>
      <w:r w:rsidR="00FB1EEA" w:rsidRPr="006579B0">
        <w:rPr>
          <w:rFonts w:ascii="Times New Roman" w:hAnsi="Times New Roman" w:cs="Times New Roman"/>
          <w:b/>
        </w:rPr>
        <w:t>ROZLICZENIE ROBÓT</w:t>
      </w:r>
    </w:p>
    <w:p w14:paraId="0F8733C8" w14:textId="12EA347A" w:rsidR="00FA3651" w:rsidRPr="006579B0" w:rsidRDefault="0035013E" w:rsidP="006B562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579B0">
        <w:rPr>
          <w:rFonts w:ascii="Times New Roman" w:eastAsia="Times New Roman" w:hAnsi="Times New Roman" w:cs="Times New Roman"/>
          <w:lang w:eastAsia="pl-PL"/>
        </w:rPr>
        <w:t>Zgodnie z postanowieniami zawartej umowy</w:t>
      </w:r>
      <w:r w:rsidR="00FA3651" w:rsidRPr="006579B0">
        <w:rPr>
          <w:rFonts w:ascii="Times New Roman" w:eastAsia="Times New Roman" w:hAnsi="Times New Roman" w:cs="Times New Roman"/>
          <w:lang w:eastAsia="pl-PL"/>
        </w:rPr>
        <w:t>.</w:t>
      </w:r>
    </w:p>
    <w:p w14:paraId="2A120A15" w14:textId="77777777" w:rsidR="00E72CCD" w:rsidRPr="006579B0" w:rsidRDefault="00E72CCD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50FAC4E4" w14:textId="3BC2EC60" w:rsidR="00AE0A50" w:rsidRPr="006579B0" w:rsidRDefault="00AE0A50" w:rsidP="006B56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</w:rPr>
        <w:t xml:space="preserve">10. </w:t>
      </w:r>
      <w:r w:rsidR="00FB1EEA" w:rsidRPr="006579B0">
        <w:rPr>
          <w:rFonts w:ascii="Times New Roman" w:hAnsi="Times New Roman" w:cs="Times New Roman"/>
          <w:b/>
          <w:bCs/>
        </w:rPr>
        <w:t>DOKUMENTY ODNIESIENIA</w:t>
      </w:r>
    </w:p>
    <w:p w14:paraId="3F604A20" w14:textId="77777777" w:rsidR="00025F4E" w:rsidRPr="006579B0" w:rsidRDefault="00025F4E" w:rsidP="006B562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</w:rPr>
        <w:t xml:space="preserve">10.1. </w:t>
      </w:r>
      <w:r w:rsidRPr="006579B0">
        <w:rPr>
          <w:rFonts w:ascii="Times New Roman" w:hAnsi="Times New Roman" w:cs="Times New Roman"/>
          <w:b/>
          <w:bCs/>
        </w:rPr>
        <w:t>Ustawy, Rozporządzenia</w:t>
      </w:r>
    </w:p>
    <w:p w14:paraId="6C088BA8" w14:textId="77777777" w:rsidR="00025F4E" w:rsidRPr="006579B0" w:rsidRDefault="00025F4E" w:rsidP="00657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 xml:space="preserve">– Ustawa z dnia 7 lipca 1994 r. – Prawo budowlane (jednolity tekst </w:t>
      </w:r>
      <w:r w:rsidRPr="006579B0">
        <w:rPr>
          <w:rStyle w:val="h1"/>
          <w:rFonts w:ascii="Times New Roman" w:hAnsi="Times New Roman" w:cs="Times New Roman"/>
        </w:rPr>
        <w:t>Dz.U. 2016 poz. 290</w:t>
      </w:r>
      <w:r w:rsidR="005B7017" w:rsidRPr="006579B0">
        <w:rPr>
          <w:rStyle w:val="h1"/>
          <w:rFonts w:ascii="Times New Roman" w:hAnsi="Times New Roman" w:cs="Times New Roman"/>
        </w:rPr>
        <w:br/>
      </w:r>
      <w:r w:rsidRPr="006579B0">
        <w:rPr>
          <w:rFonts w:ascii="Times New Roman" w:hAnsi="Times New Roman" w:cs="Times New Roman"/>
        </w:rPr>
        <w:t xml:space="preserve">z </w:t>
      </w:r>
      <w:proofErr w:type="spellStart"/>
      <w:r w:rsidRPr="006579B0">
        <w:rPr>
          <w:rFonts w:ascii="Times New Roman" w:hAnsi="Times New Roman" w:cs="Times New Roman"/>
        </w:rPr>
        <w:t>pó</w:t>
      </w:r>
      <w:r w:rsidRPr="006579B0">
        <w:rPr>
          <w:rFonts w:ascii="Times New Roman" w:eastAsia="TimesNewRoman" w:hAnsi="Times New Roman" w:cs="Times New Roman"/>
        </w:rPr>
        <w:t>ź</w:t>
      </w:r>
      <w:r w:rsidRPr="006579B0">
        <w:rPr>
          <w:rFonts w:ascii="Times New Roman" w:hAnsi="Times New Roman" w:cs="Times New Roman"/>
        </w:rPr>
        <w:t>n</w:t>
      </w:r>
      <w:proofErr w:type="spellEnd"/>
      <w:r w:rsidRPr="006579B0">
        <w:rPr>
          <w:rFonts w:ascii="Times New Roman" w:hAnsi="Times New Roman" w:cs="Times New Roman"/>
        </w:rPr>
        <w:t>. zm.).</w:t>
      </w:r>
    </w:p>
    <w:p w14:paraId="1EE2AAAA" w14:textId="77777777" w:rsidR="005B7017" w:rsidRPr="006579B0" w:rsidRDefault="00025F4E" w:rsidP="00657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>– Ustawa z dnia 29 stycznia 2004 r. – Prawo zamówie</w:t>
      </w:r>
      <w:r w:rsidRPr="006579B0">
        <w:rPr>
          <w:rFonts w:ascii="Times New Roman" w:eastAsia="TimesNewRoman" w:hAnsi="Times New Roman" w:cs="Times New Roman"/>
        </w:rPr>
        <w:t xml:space="preserve">ń </w:t>
      </w:r>
      <w:r w:rsidRPr="006579B0">
        <w:rPr>
          <w:rFonts w:ascii="Times New Roman" w:hAnsi="Times New Roman" w:cs="Times New Roman"/>
        </w:rPr>
        <w:t>publicznych (Dz. U. Nr 19, poz. 177</w:t>
      </w:r>
    </w:p>
    <w:p w14:paraId="78B9EE55" w14:textId="77777777" w:rsidR="00025F4E" w:rsidRPr="006579B0" w:rsidRDefault="00025F4E" w:rsidP="00657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 xml:space="preserve">z </w:t>
      </w:r>
      <w:proofErr w:type="spellStart"/>
      <w:r w:rsidRPr="006579B0">
        <w:rPr>
          <w:rFonts w:ascii="Times New Roman" w:hAnsi="Times New Roman" w:cs="Times New Roman"/>
        </w:rPr>
        <w:t>późn</w:t>
      </w:r>
      <w:proofErr w:type="spellEnd"/>
      <w:r w:rsidRPr="006579B0">
        <w:rPr>
          <w:rFonts w:ascii="Times New Roman" w:hAnsi="Times New Roman" w:cs="Times New Roman"/>
        </w:rPr>
        <w:t>. zm.).</w:t>
      </w:r>
    </w:p>
    <w:p w14:paraId="0FF92406" w14:textId="77777777" w:rsidR="00025F4E" w:rsidRPr="006579B0" w:rsidRDefault="00025F4E" w:rsidP="00657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 xml:space="preserve">– Ustawa z dnia 27 kwietnia 2001 r. – Prawo ochrony </w:t>
      </w:r>
      <w:r w:rsidRPr="006579B0">
        <w:rPr>
          <w:rFonts w:ascii="Times New Roman" w:eastAsia="TimesNewRoman" w:hAnsi="Times New Roman" w:cs="Times New Roman"/>
        </w:rPr>
        <w:t>ś</w:t>
      </w:r>
      <w:r w:rsidRPr="006579B0">
        <w:rPr>
          <w:rFonts w:ascii="Times New Roman" w:hAnsi="Times New Roman" w:cs="Times New Roman"/>
        </w:rPr>
        <w:t xml:space="preserve">rodowiska (Dz. U. 2001, Nr 62, poz. 627 z </w:t>
      </w:r>
      <w:proofErr w:type="spellStart"/>
      <w:r w:rsidRPr="006579B0">
        <w:rPr>
          <w:rFonts w:ascii="Times New Roman" w:hAnsi="Times New Roman" w:cs="Times New Roman"/>
        </w:rPr>
        <w:t>pó</w:t>
      </w:r>
      <w:r w:rsidRPr="006579B0">
        <w:rPr>
          <w:rFonts w:ascii="Times New Roman" w:eastAsia="TimesNewRoman" w:hAnsi="Times New Roman" w:cs="Times New Roman"/>
        </w:rPr>
        <w:t>ź</w:t>
      </w:r>
      <w:r w:rsidRPr="006579B0">
        <w:rPr>
          <w:rFonts w:ascii="Times New Roman" w:hAnsi="Times New Roman" w:cs="Times New Roman"/>
        </w:rPr>
        <w:t>n</w:t>
      </w:r>
      <w:proofErr w:type="spellEnd"/>
      <w:r w:rsidRPr="006579B0">
        <w:rPr>
          <w:rFonts w:ascii="Times New Roman" w:hAnsi="Times New Roman" w:cs="Times New Roman"/>
        </w:rPr>
        <w:t>. zm.).</w:t>
      </w:r>
    </w:p>
    <w:p w14:paraId="63E7B871" w14:textId="77777777" w:rsidR="00025F4E" w:rsidRPr="006579B0" w:rsidRDefault="00025F4E" w:rsidP="00657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lastRenderedPageBreak/>
        <w:t>– Rozporz</w:t>
      </w:r>
      <w:r w:rsidRPr="006579B0">
        <w:rPr>
          <w:rFonts w:ascii="Times New Roman" w:eastAsia="TimesNewRoman" w:hAnsi="Times New Roman" w:cs="Times New Roman"/>
        </w:rPr>
        <w:t>ą</w:t>
      </w:r>
      <w:r w:rsidRPr="006579B0">
        <w:rPr>
          <w:rFonts w:ascii="Times New Roman" w:hAnsi="Times New Roman" w:cs="Times New Roman"/>
        </w:rPr>
        <w:t>dzenie Ministra Pracy i Polityki Społecznej z dnia 26 wrze</w:t>
      </w:r>
      <w:r w:rsidRPr="006579B0">
        <w:rPr>
          <w:rFonts w:ascii="Times New Roman" w:eastAsia="TimesNewRoman" w:hAnsi="Times New Roman" w:cs="Times New Roman"/>
        </w:rPr>
        <w:t>ś</w:t>
      </w:r>
      <w:r w:rsidRPr="006579B0">
        <w:rPr>
          <w:rFonts w:ascii="Times New Roman" w:hAnsi="Times New Roman" w:cs="Times New Roman"/>
        </w:rPr>
        <w:t>nia 1997 r. – w sprawie ogólnych przepisów bezpiecze</w:t>
      </w:r>
      <w:r w:rsidRPr="006579B0">
        <w:rPr>
          <w:rFonts w:ascii="Times New Roman" w:eastAsia="TimesNewRoman" w:hAnsi="Times New Roman" w:cs="Times New Roman"/>
        </w:rPr>
        <w:t>ń</w:t>
      </w:r>
      <w:r w:rsidRPr="006579B0">
        <w:rPr>
          <w:rFonts w:ascii="Times New Roman" w:hAnsi="Times New Roman" w:cs="Times New Roman"/>
        </w:rPr>
        <w:t xml:space="preserve">stwa i higieny pracy (Dz. U. Nr 169, poz. 1650 z </w:t>
      </w:r>
      <w:proofErr w:type="spellStart"/>
      <w:r w:rsidRPr="006579B0">
        <w:rPr>
          <w:rFonts w:ascii="Times New Roman" w:hAnsi="Times New Roman" w:cs="Times New Roman"/>
        </w:rPr>
        <w:t>pó</w:t>
      </w:r>
      <w:r w:rsidRPr="006579B0">
        <w:rPr>
          <w:rFonts w:ascii="Times New Roman" w:eastAsia="TimesNewRoman" w:hAnsi="Times New Roman" w:cs="Times New Roman"/>
        </w:rPr>
        <w:t>ź</w:t>
      </w:r>
      <w:r w:rsidRPr="006579B0">
        <w:rPr>
          <w:rFonts w:ascii="Times New Roman" w:hAnsi="Times New Roman" w:cs="Times New Roman"/>
        </w:rPr>
        <w:t>n</w:t>
      </w:r>
      <w:proofErr w:type="spellEnd"/>
      <w:r w:rsidRPr="006579B0">
        <w:rPr>
          <w:rFonts w:ascii="Times New Roman" w:hAnsi="Times New Roman" w:cs="Times New Roman"/>
        </w:rPr>
        <w:t>. zm.).</w:t>
      </w:r>
    </w:p>
    <w:p w14:paraId="4B9BC514" w14:textId="77777777" w:rsidR="00025F4E" w:rsidRPr="006579B0" w:rsidRDefault="00025F4E" w:rsidP="00657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>– Rozporz</w:t>
      </w:r>
      <w:r w:rsidRPr="006579B0">
        <w:rPr>
          <w:rFonts w:ascii="Times New Roman" w:eastAsia="TimesNewRoman" w:hAnsi="Times New Roman" w:cs="Times New Roman"/>
        </w:rPr>
        <w:t>ą</w:t>
      </w:r>
      <w:r w:rsidRPr="006579B0">
        <w:rPr>
          <w:rFonts w:ascii="Times New Roman" w:hAnsi="Times New Roman" w:cs="Times New Roman"/>
        </w:rPr>
        <w:t>dzenie Ministra Infrastruktury z dnia 6 lutego 2003 r. – w sprawie bezpiecze</w:t>
      </w:r>
      <w:r w:rsidRPr="006579B0">
        <w:rPr>
          <w:rFonts w:ascii="Times New Roman" w:eastAsia="TimesNewRoman" w:hAnsi="Times New Roman" w:cs="Times New Roman"/>
        </w:rPr>
        <w:t>ń</w:t>
      </w:r>
      <w:r w:rsidRPr="006579B0">
        <w:rPr>
          <w:rFonts w:ascii="Times New Roman" w:hAnsi="Times New Roman" w:cs="Times New Roman"/>
        </w:rPr>
        <w:t xml:space="preserve">stwa i higieny pracy podczas wykonywania robót budowlanych (Dz. U. Nr 47, poz. 401 z </w:t>
      </w:r>
      <w:proofErr w:type="spellStart"/>
      <w:r w:rsidRPr="006579B0">
        <w:rPr>
          <w:rFonts w:ascii="Times New Roman" w:hAnsi="Times New Roman" w:cs="Times New Roman"/>
        </w:rPr>
        <w:t>pó</w:t>
      </w:r>
      <w:r w:rsidRPr="006579B0">
        <w:rPr>
          <w:rFonts w:ascii="Times New Roman" w:eastAsia="TimesNewRoman" w:hAnsi="Times New Roman" w:cs="Times New Roman"/>
        </w:rPr>
        <w:t>ź</w:t>
      </w:r>
      <w:r w:rsidRPr="006579B0">
        <w:rPr>
          <w:rFonts w:ascii="Times New Roman" w:hAnsi="Times New Roman" w:cs="Times New Roman"/>
        </w:rPr>
        <w:t>n</w:t>
      </w:r>
      <w:proofErr w:type="spellEnd"/>
      <w:r w:rsidRPr="006579B0">
        <w:rPr>
          <w:rFonts w:ascii="Times New Roman" w:hAnsi="Times New Roman" w:cs="Times New Roman"/>
        </w:rPr>
        <w:t>. zm.).</w:t>
      </w:r>
    </w:p>
    <w:p w14:paraId="31E47E09" w14:textId="77777777" w:rsidR="00025F4E" w:rsidRPr="006579B0" w:rsidRDefault="00025F4E" w:rsidP="00657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>– Rozporz</w:t>
      </w:r>
      <w:r w:rsidRPr="006579B0">
        <w:rPr>
          <w:rFonts w:ascii="Times New Roman" w:eastAsia="TimesNewRoman" w:hAnsi="Times New Roman" w:cs="Times New Roman"/>
        </w:rPr>
        <w:t>ą</w:t>
      </w:r>
      <w:r w:rsidRPr="006579B0">
        <w:rPr>
          <w:rFonts w:ascii="Times New Roman" w:hAnsi="Times New Roman" w:cs="Times New Roman"/>
        </w:rPr>
        <w:t>dzenie Ministra Infrastruktury z dnia 23 czerwca 2003 r. – w sprawie informacji dotycz</w:t>
      </w:r>
      <w:r w:rsidRPr="006579B0">
        <w:rPr>
          <w:rFonts w:ascii="Times New Roman" w:eastAsia="TimesNewRoman" w:hAnsi="Times New Roman" w:cs="Times New Roman"/>
        </w:rPr>
        <w:t>ą</w:t>
      </w:r>
      <w:r w:rsidRPr="006579B0">
        <w:rPr>
          <w:rFonts w:ascii="Times New Roman" w:hAnsi="Times New Roman" w:cs="Times New Roman"/>
        </w:rPr>
        <w:t>cej bezpiecze</w:t>
      </w:r>
      <w:r w:rsidRPr="006579B0">
        <w:rPr>
          <w:rFonts w:ascii="Times New Roman" w:eastAsia="TimesNewRoman" w:hAnsi="Times New Roman" w:cs="Times New Roman"/>
        </w:rPr>
        <w:t>ń</w:t>
      </w:r>
      <w:r w:rsidRPr="006579B0">
        <w:rPr>
          <w:rFonts w:ascii="Times New Roman" w:hAnsi="Times New Roman" w:cs="Times New Roman"/>
        </w:rPr>
        <w:t>stwa i ochrony zdrowia oraz planu bezpiecze</w:t>
      </w:r>
      <w:r w:rsidRPr="006579B0">
        <w:rPr>
          <w:rFonts w:ascii="Times New Roman" w:eastAsia="TimesNewRoman" w:hAnsi="Times New Roman" w:cs="Times New Roman"/>
        </w:rPr>
        <w:t>ń</w:t>
      </w:r>
      <w:r w:rsidRPr="006579B0">
        <w:rPr>
          <w:rFonts w:ascii="Times New Roman" w:hAnsi="Times New Roman" w:cs="Times New Roman"/>
        </w:rPr>
        <w:t xml:space="preserve">stwa i ochrony zdrowia (Dz. U. Nr 120, poz. 1126 z </w:t>
      </w:r>
      <w:proofErr w:type="spellStart"/>
      <w:r w:rsidRPr="006579B0">
        <w:rPr>
          <w:rFonts w:ascii="Times New Roman" w:hAnsi="Times New Roman" w:cs="Times New Roman"/>
        </w:rPr>
        <w:t>pó</w:t>
      </w:r>
      <w:r w:rsidRPr="006579B0">
        <w:rPr>
          <w:rFonts w:ascii="Times New Roman" w:eastAsia="TimesNewRoman" w:hAnsi="Times New Roman" w:cs="Times New Roman"/>
        </w:rPr>
        <w:t>ź</w:t>
      </w:r>
      <w:r w:rsidRPr="006579B0">
        <w:rPr>
          <w:rFonts w:ascii="Times New Roman" w:hAnsi="Times New Roman" w:cs="Times New Roman"/>
        </w:rPr>
        <w:t>n</w:t>
      </w:r>
      <w:proofErr w:type="spellEnd"/>
      <w:r w:rsidRPr="006579B0">
        <w:rPr>
          <w:rFonts w:ascii="Times New Roman" w:hAnsi="Times New Roman" w:cs="Times New Roman"/>
        </w:rPr>
        <w:t>. zm.).</w:t>
      </w:r>
    </w:p>
    <w:p w14:paraId="25C3FD15" w14:textId="77777777" w:rsidR="00025F4E" w:rsidRPr="006579B0" w:rsidRDefault="00025F4E" w:rsidP="00657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>– Rozporz</w:t>
      </w:r>
      <w:r w:rsidRPr="006579B0">
        <w:rPr>
          <w:rFonts w:ascii="Times New Roman" w:eastAsia="TimesNewRoman" w:hAnsi="Times New Roman" w:cs="Times New Roman"/>
        </w:rPr>
        <w:t>ą</w:t>
      </w:r>
      <w:r w:rsidRPr="006579B0">
        <w:rPr>
          <w:rFonts w:ascii="Times New Roman" w:hAnsi="Times New Roman" w:cs="Times New Roman"/>
        </w:rPr>
        <w:t>dzenie Ministra Infrastruktury z dnia 27 sierpnia 2004 r. – zmieniaj</w:t>
      </w:r>
      <w:r w:rsidRPr="006579B0">
        <w:rPr>
          <w:rFonts w:ascii="Times New Roman" w:eastAsia="TimesNewRoman" w:hAnsi="Times New Roman" w:cs="Times New Roman"/>
        </w:rPr>
        <w:t>ą</w:t>
      </w:r>
      <w:r w:rsidRPr="006579B0">
        <w:rPr>
          <w:rFonts w:ascii="Times New Roman" w:hAnsi="Times New Roman" w:cs="Times New Roman"/>
        </w:rPr>
        <w:t>ce rozporz</w:t>
      </w:r>
      <w:r w:rsidRPr="006579B0">
        <w:rPr>
          <w:rFonts w:ascii="Times New Roman" w:eastAsia="TimesNewRoman" w:hAnsi="Times New Roman" w:cs="Times New Roman"/>
        </w:rPr>
        <w:t>ą</w:t>
      </w:r>
      <w:r w:rsidRPr="006579B0">
        <w:rPr>
          <w:rFonts w:ascii="Times New Roman" w:hAnsi="Times New Roman" w:cs="Times New Roman"/>
        </w:rPr>
        <w:t>dzenie w sprawie dziennika budowy, monta</w:t>
      </w:r>
      <w:r w:rsidRPr="006579B0">
        <w:rPr>
          <w:rFonts w:ascii="Times New Roman" w:eastAsia="TimesNewRoman" w:hAnsi="Times New Roman" w:cs="Times New Roman"/>
        </w:rPr>
        <w:t>ż</w:t>
      </w:r>
      <w:r w:rsidRPr="006579B0">
        <w:rPr>
          <w:rFonts w:ascii="Times New Roman" w:hAnsi="Times New Roman" w:cs="Times New Roman"/>
        </w:rPr>
        <w:t>u i rozbiórki, tablicy informacyjnej oraz ogłoszenia zamawiaj</w:t>
      </w:r>
      <w:r w:rsidRPr="006579B0">
        <w:rPr>
          <w:rFonts w:ascii="Times New Roman" w:eastAsia="TimesNewRoman" w:hAnsi="Times New Roman" w:cs="Times New Roman"/>
        </w:rPr>
        <w:t>ą</w:t>
      </w:r>
      <w:r w:rsidRPr="006579B0">
        <w:rPr>
          <w:rFonts w:ascii="Times New Roman" w:hAnsi="Times New Roman" w:cs="Times New Roman"/>
        </w:rPr>
        <w:t>cego dane dotycz</w:t>
      </w:r>
      <w:r w:rsidRPr="006579B0">
        <w:rPr>
          <w:rFonts w:ascii="Times New Roman" w:eastAsia="TimesNewRoman" w:hAnsi="Times New Roman" w:cs="Times New Roman"/>
        </w:rPr>
        <w:t>ą</w:t>
      </w:r>
      <w:r w:rsidRPr="006579B0">
        <w:rPr>
          <w:rFonts w:ascii="Times New Roman" w:hAnsi="Times New Roman" w:cs="Times New Roman"/>
        </w:rPr>
        <w:t>ce bezpiecze</w:t>
      </w:r>
      <w:r w:rsidRPr="006579B0">
        <w:rPr>
          <w:rFonts w:ascii="Times New Roman" w:eastAsia="TimesNewRoman" w:hAnsi="Times New Roman" w:cs="Times New Roman"/>
        </w:rPr>
        <w:t>ń</w:t>
      </w:r>
      <w:r w:rsidRPr="006579B0">
        <w:rPr>
          <w:rFonts w:ascii="Times New Roman" w:hAnsi="Times New Roman" w:cs="Times New Roman"/>
        </w:rPr>
        <w:t xml:space="preserve">stwa pracy i ochrony zdrowia (Dz. U. Nr 198, poz. 2042 z </w:t>
      </w:r>
      <w:proofErr w:type="spellStart"/>
      <w:r w:rsidRPr="006579B0">
        <w:rPr>
          <w:rFonts w:ascii="Times New Roman" w:hAnsi="Times New Roman" w:cs="Times New Roman"/>
        </w:rPr>
        <w:t>pó</w:t>
      </w:r>
      <w:r w:rsidRPr="006579B0">
        <w:rPr>
          <w:rFonts w:ascii="Times New Roman" w:eastAsia="TimesNewRoman" w:hAnsi="Times New Roman" w:cs="Times New Roman"/>
        </w:rPr>
        <w:t>ź</w:t>
      </w:r>
      <w:r w:rsidRPr="006579B0">
        <w:rPr>
          <w:rFonts w:ascii="Times New Roman" w:hAnsi="Times New Roman" w:cs="Times New Roman"/>
        </w:rPr>
        <w:t>n</w:t>
      </w:r>
      <w:proofErr w:type="spellEnd"/>
      <w:r w:rsidRPr="006579B0">
        <w:rPr>
          <w:rFonts w:ascii="Times New Roman" w:hAnsi="Times New Roman" w:cs="Times New Roman"/>
        </w:rPr>
        <w:t>. zm.).</w:t>
      </w:r>
    </w:p>
    <w:p w14:paraId="6AD0D1FD" w14:textId="77777777" w:rsidR="00AE0A50" w:rsidRPr="006579B0" w:rsidRDefault="00AE0A50" w:rsidP="00657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</w:rPr>
        <w:t>10.</w:t>
      </w:r>
      <w:r w:rsidR="00025F4E" w:rsidRPr="006579B0">
        <w:rPr>
          <w:rFonts w:ascii="Times New Roman" w:hAnsi="Times New Roman" w:cs="Times New Roman"/>
        </w:rPr>
        <w:t>2</w:t>
      </w:r>
      <w:r w:rsidRPr="006579B0">
        <w:rPr>
          <w:rFonts w:ascii="Times New Roman" w:hAnsi="Times New Roman" w:cs="Times New Roman"/>
        </w:rPr>
        <w:t>.</w:t>
      </w:r>
      <w:r w:rsidRPr="006579B0">
        <w:rPr>
          <w:rFonts w:ascii="Times New Roman" w:hAnsi="Times New Roman" w:cs="Times New Roman"/>
          <w:b/>
          <w:bCs/>
        </w:rPr>
        <w:t>Normy</w:t>
      </w:r>
    </w:p>
    <w:p w14:paraId="6814BC10" w14:textId="77777777" w:rsidR="00234E94" w:rsidRPr="006579B0" w:rsidRDefault="00234E94" w:rsidP="00657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7E7F940A" w14:textId="77777777" w:rsidR="00822A68" w:rsidRPr="006579B0" w:rsidRDefault="00822A68" w:rsidP="006579B0">
      <w:pPr>
        <w:suppressAutoHyphens/>
        <w:spacing w:after="0"/>
        <w:jc w:val="both"/>
        <w:rPr>
          <w:rFonts w:ascii="Times New Roman" w:hAnsi="Times New Roman" w:cs="Times New Roman"/>
        </w:rPr>
      </w:pPr>
      <w:r w:rsidRPr="006579B0">
        <w:rPr>
          <w:rFonts w:ascii="Times New Roman" w:hAnsi="Times New Roman" w:cs="Times New Roman"/>
        </w:rPr>
        <w:t>PN-EN 28662-5 Narzędzia z napędem. Pomiar drgań na uchwycie. Młoty do rozbijania betonu i młoty udarowe.</w:t>
      </w:r>
    </w:p>
    <w:p w14:paraId="7F5F48DA" w14:textId="77777777" w:rsidR="0041671A" w:rsidRPr="006579B0" w:rsidRDefault="0041671A" w:rsidP="00657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579B0">
        <w:rPr>
          <w:rFonts w:ascii="Times New Roman" w:hAnsi="Times New Roman" w:cs="Times New Roman"/>
        </w:rPr>
        <w:t>10.</w:t>
      </w:r>
      <w:r w:rsidR="00025F4E" w:rsidRPr="006579B0">
        <w:rPr>
          <w:rFonts w:ascii="Times New Roman" w:hAnsi="Times New Roman" w:cs="Times New Roman"/>
        </w:rPr>
        <w:t>3</w:t>
      </w:r>
      <w:r w:rsidRPr="006579B0">
        <w:rPr>
          <w:rFonts w:ascii="Times New Roman" w:hAnsi="Times New Roman" w:cs="Times New Roman"/>
        </w:rPr>
        <w:t>.</w:t>
      </w:r>
      <w:r w:rsidRPr="006579B0">
        <w:rPr>
          <w:rFonts w:ascii="Times New Roman" w:hAnsi="Times New Roman" w:cs="Times New Roman"/>
          <w:b/>
          <w:bCs/>
        </w:rPr>
        <w:t>Inne dokumenty i instrukcje</w:t>
      </w:r>
    </w:p>
    <w:p w14:paraId="057AD1E7" w14:textId="543CD3CE" w:rsidR="0041671A" w:rsidRPr="006579B0" w:rsidRDefault="00822A68" w:rsidP="006579B0">
      <w:pPr>
        <w:suppressAutoHyphens/>
        <w:spacing w:after="0"/>
        <w:jc w:val="both"/>
        <w:rPr>
          <w:rFonts w:ascii="Times New Roman" w:hAnsi="Times New Roman" w:cs="Times New Roman"/>
          <w:sz w:val="23"/>
          <w:szCs w:val="23"/>
        </w:rPr>
      </w:pPr>
      <w:r w:rsidRPr="006579B0">
        <w:rPr>
          <w:rFonts w:ascii="Times New Roman" w:hAnsi="Times New Roman" w:cs="Times New Roman"/>
        </w:rPr>
        <w:t>Warunki techniczne wykonania i odbioru robót budowlano-montażowych- Wydawnictwo Arkady</w:t>
      </w:r>
      <w:r w:rsidR="00342AFD" w:rsidRPr="006579B0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2014C849" w14:textId="77777777" w:rsidR="006579B0" w:rsidRDefault="006579B0" w:rsidP="00484578">
      <w:pPr>
        <w:suppressAutoHyphens/>
        <w:jc w:val="both"/>
        <w:rPr>
          <w:rFonts w:ascii="Times New Roman" w:hAnsi="Times New Roman" w:cs="Times New Roman"/>
          <w:sz w:val="23"/>
          <w:szCs w:val="23"/>
        </w:rPr>
      </w:pPr>
    </w:p>
    <w:p w14:paraId="3C966BBE" w14:textId="1018BCEF" w:rsidR="00BB0307" w:rsidRPr="006579B0" w:rsidRDefault="00BB0307" w:rsidP="00484578">
      <w:pPr>
        <w:suppressAutoHyphens/>
        <w:jc w:val="both"/>
        <w:rPr>
          <w:rFonts w:ascii="Times New Roman" w:hAnsi="Times New Roman" w:cs="Times New Roman"/>
          <w:sz w:val="23"/>
          <w:szCs w:val="23"/>
        </w:rPr>
      </w:pPr>
      <w:r w:rsidRPr="006579B0">
        <w:rPr>
          <w:rFonts w:ascii="Times New Roman" w:hAnsi="Times New Roman" w:cs="Times New Roman"/>
          <w:sz w:val="23"/>
          <w:szCs w:val="23"/>
        </w:rPr>
        <w:t>11. Obiekt</w:t>
      </w:r>
      <w:r w:rsidR="006579B0" w:rsidRPr="006579B0">
        <w:rPr>
          <w:rFonts w:ascii="Times New Roman" w:hAnsi="Times New Roman" w:cs="Times New Roman"/>
          <w:sz w:val="23"/>
          <w:szCs w:val="23"/>
        </w:rPr>
        <w:t xml:space="preserve"> do rozebrania</w:t>
      </w:r>
    </w:p>
    <w:p w14:paraId="183A521A" w14:textId="205C6C78" w:rsidR="00BB0307" w:rsidRPr="005E4BED" w:rsidRDefault="006579B0" w:rsidP="00484578">
      <w:pPr>
        <w:suppressAutoHyphens/>
        <w:jc w:val="both"/>
        <w:rPr>
          <w:rFonts w:ascii="Open Sans" w:hAnsi="Open Sans" w:cs="Helvetica"/>
          <w:sz w:val="23"/>
          <w:szCs w:val="23"/>
        </w:rPr>
      </w:pPr>
      <w:r>
        <w:rPr>
          <w:rFonts w:ascii="Open Sans" w:hAnsi="Open Sans" w:cs="Helvetica"/>
          <w:noProof/>
          <w:sz w:val="23"/>
          <w:szCs w:val="23"/>
        </w:rPr>
        <w:drawing>
          <wp:inline distT="0" distB="0" distL="0" distR="0" wp14:anchorId="14BA01DA" wp14:editId="7FEA2097">
            <wp:extent cx="5760720" cy="38931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307" w:rsidRPr="005E4BED" w:rsidSect="008F61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C1889" w14:textId="77777777" w:rsidR="0030596D" w:rsidRDefault="0030596D" w:rsidP="009F7364">
      <w:pPr>
        <w:spacing w:after="0" w:line="240" w:lineRule="auto"/>
      </w:pPr>
      <w:r>
        <w:separator/>
      </w:r>
    </w:p>
  </w:endnote>
  <w:endnote w:type="continuationSeparator" w:id="0">
    <w:p w14:paraId="635A5F15" w14:textId="77777777" w:rsidR="0030596D" w:rsidRDefault="0030596D" w:rsidP="009F7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Roman">
    <w:charset w:val="00"/>
    <w:family w:val="roman"/>
    <w:pitch w:val="default"/>
  </w:font>
  <w:font w:name="Times-Bold">
    <w:charset w:val="00"/>
    <w:family w:val="auto"/>
    <w:pitch w:val="default"/>
  </w:font>
  <w:font w:name="TTE1F71390t00">
    <w:charset w:val="00"/>
    <w:family w:val="auto"/>
    <w:pitch w:val="default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FBFF4" w14:textId="77777777" w:rsidR="0030596D" w:rsidRDefault="0030596D" w:rsidP="009F7364">
      <w:pPr>
        <w:spacing w:after="0" w:line="240" w:lineRule="auto"/>
      </w:pPr>
      <w:r>
        <w:separator/>
      </w:r>
    </w:p>
  </w:footnote>
  <w:footnote w:type="continuationSeparator" w:id="0">
    <w:p w14:paraId="09264B69" w14:textId="77777777" w:rsidR="0030596D" w:rsidRDefault="0030596D" w:rsidP="009F7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Symbol"/>
        <w:sz w:val="24"/>
        <w:szCs w:val="24"/>
      </w:rPr>
    </w:lvl>
  </w:abstractNum>
  <w:abstractNum w:abstractNumId="3" w15:restartNumberingAfterBreak="0">
    <w:nsid w:val="071278FD"/>
    <w:multiLevelType w:val="hybridMultilevel"/>
    <w:tmpl w:val="C4CC4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11034"/>
    <w:multiLevelType w:val="hybridMultilevel"/>
    <w:tmpl w:val="BDB434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94C5C"/>
    <w:multiLevelType w:val="hybridMultilevel"/>
    <w:tmpl w:val="90FA4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A5DB0"/>
    <w:multiLevelType w:val="multilevel"/>
    <w:tmpl w:val="373AF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5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133686"/>
    <w:multiLevelType w:val="hybridMultilevel"/>
    <w:tmpl w:val="25241E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372B8"/>
    <w:multiLevelType w:val="hybridMultilevel"/>
    <w:tmpl w:val="7974B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20651"/>
    <w:multiLevelType w:val="hybridMultilevel"/>
    <w:tmpl w:val="E036F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B3DD9"/>
    <w:multiLevelType w:val="hybridMultilevel"/>
    <w:tmpl w:val="AAC6D8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FE42EA"/>
    <w:multiLevelType w:val="hybridMultilevel"/>
    <w:tmpl w:val="7C6A4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C1A0A"/>
    <w:multiLevelType w:val="hybridMultilevel"/>
    <w:tmpl w:val="47560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B1AB7"/>
    <w:multiLevelType w:val="hybridMultilevel"/>
    <w:tmpl w:val="19288E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B396B"/>
    <w:multiLevelType w:val="multilevel"/>
    <w:tmpl w:val="373AF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5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8E2B46"/>
    <w:multiLevelType w:val="hybridMultilevel"/>
    <w:tmpl w:val="C0AC0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B85FE9"/>
    <w:multiLevelType w:val="hybridMultilevel"/>
    <w:tmpl w:val="65E6B2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31CA3"/>
    <w:multiLevelType w:val="multilevel"/>
    <w:tmpl w:val="84729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523A7C"/>
    <w:multiLevelType w:val="hybridMultilevel"/>
    <w:tmpl w:val="A85E989A"/>
    <w:lvl w:ilvl="0" w:tplc="0415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9" w15:restartNumberingAfterBreak="0">
    <w:nsid w:val="4E5C6943"/>
    <w:multiLevelType w:val="hybridMultilevel"/>
    <w:tmpl w:val="D53C20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3E7FF4"/>
    <w:multiLevelType w:val="hybridMultilevel"/>
    <w:tmpl w:val="FA3C55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C04EE"/>
    <w:multiLevelType w:val="multilevel"/>
    <w:tmpl w:val="B260BA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2" w15:restartNumberingAfterBreak="0">
    <w:nsid w:val="5C9049F2"/>
    <w:multiLevelType w:val="multilevel"/>
    <w:tmpl w:val="373AF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5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DD2926"/>
    <w:multiLevelType w:val="hybridMultilevel"/>
    <w:tmpl w:val="ADE49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A41B6"/>
    <w:multiLevelType w:val="hybridMultilevel"/>
    <w:tmpl w:val="62443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29682B"/>
    <w:multiLevelType w:val="hybridMultilevel"/>
    <w:tmpl w:val="AF164C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6058D"/>
    <w:multiLevelType w:val="hybridMultilevel"/>
    <w:tmpl w:val="454A7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20340"/>
    <w:multiLevelType w:val="hybridMultilevel"/>
    <w:tmpl w:val="95CAD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2A74FD"/>
    <w:multiLevelType w:val="hybridMultilevel"/>
    <w:tmpl w:val="BC70B1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314846"/>
    <w:multiLevelType w:val="hybridMultilevel"/>
    <w:tmpl w:val="E94469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0934AB"/>
    <w:multiLevelType w:val="hybridMultilevel"/>
    <w:tmpl w:val="9F9CC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13"/>
  </w:num>
  <w:num w:numId="4">
    <w:abstractNumId w:val="7"/>
  </w:num>
  <w:num w:numId="5">
    <w:abstractNumId w:val="3"/>
  </w:num>
  <w:num w:numId="6">
    <w:abstractNumId w:val="15"/>
  </w:num>
  <w:num w:numId="7">
    <w:abstractNumId w:val="30"/>
  </w:num>
  <w:num w:numId="8">
    <w:abstractNumId w:val="11"/>
  </w:num>
  <w:num w:numId="9">
    <w:abstractNumId w:val="9"/>
  </w:num>
  <w:num w:numId="10">
    <w:abstractNumId w:val="12"/>
  </w:num>
  <w:num w:numId="11">
    <w:abstractNumId w:val="16"/>
  </w:num>
  <w:num w:numId="12">
    <w:abstractNumId w:val="20"/>
  </w:num>
  <w:num w:numId="13">
    <w:abstractNumId w:val="21"/>
  </w:num>
  <w:num w:numId="14">
    <w:abstractNumId w:val="5"/>
  </w:num>
  <w:num w:numId="15">
    <w:abstractNumId w:val="10"/>
  </w:num>
  <w:num w:numId="16">
    <w:abstractNumId w:val="28"/>
  </w:num>
  <w:num w:numId="17">
    <w:abstractNumId w:val="17"/>
  </w:num>
  <w:num w:numId="18">
    <w:abstractNumId w:val="6"/>
  </w:num>
  <w:num w:numId="19">
    <w:abstractNumId w:val="22"/>
  </w:num>
  <w:num w:numId="20">
    <w:abstractNumId w:val="14"/>
  </w:num>
  <w:num w:numId="21">
    <w:abstractNumId w:val="25"/>
  </w:num>
  <w:num w:numId="22">
    <w:abstractNumId w:val="2"/>
  </w:num>
  <w:num w:numId="23">
    <w:abstractNumId w:val="18"/>
  </w:num>
  <w:num w:numId="24">
    <w:abstractNumId w:val="29"/>
  </w:num>
  <w:num w:numId="25">
    <w:abstractNumId w:val="26"/>
  </w:num>
  <w:num w:numId="26">
    <w:abstractNumId w:val="8"/>
  </w:num>
  <w:num w:numId="27">
    <w:abstractNumId w:val="19"/>
  </w:num>
  <w:num w:numId="28">
    <w:abstractNumId w:val="24"/>
  </w:num>
  <w:num w:numId="29">
    <w:abstractNumId w:val="27"/>
  </w:num>
  <w:num w:numId="30">
    <w:abstractNumId w:val="0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A50"/>
    <w:rsid w:val="00011D25"/>
    <w:rsid w:val="000240C1"/>
    <w:rsid w:val="000253B1"/>
    <w:rsid w:val="00025F4E"/>
    <w:rsid w:val="00040D2D"/>
    <w:rsid w:val="000528DA"/>
    <w:rsid w:val="00054DD6"/>
    <w:rsid w:val="0006445F"/>
    <w:rsid w:val="000662F2"/>
    <w:rsid w:val="000C350E"/>
    <w:rsid w:val="000C4423"/>
    <w:rsid w:val="000D36EF"/>
    <w:rsid w:val="000D3740"/>
    <w:rsid w:val="000E1CEF"/>
    <w:rsid w:val="000E1DA3"/>
    <w:rsid w:val="000F2E50"/>
    <w:rsid w:val="001218FB"/>
    <w:rsid w:val="00141E31"/>
    <w:rsid w:val="00143997"/>
    <w:rsid w:val="0015075D"/>
    <w:rsid w:val="00173706"/>
    <w:rsid w:val="00173AB6"/>
    <w:rsid w:val="00183DFB"/>
    <w:rsid w:val="00184A1B"/>
    <w:rsid w:val="001A509A"/>
    <w:rsid w:val="001B2CE2"/>
    <w:rsid w:val="001E4487"/>
    <w:rsid w:val="001F42CE"/>
    <w:rsid w:val="002011FD"/>
    <w:rsid w:val="002023E5"/>
    <w:rsid w:val="00202F80"/>
    <w:rsid w:val="002034C7"/>
    <w:rsid w:val="0022047A"/>
    <w:rsid w:val="00234E94"/>
    <w:rsid w:val="00234F68"/>
    <w:rsid w:val="00244B00"/>
    <w:rsid w:val="002910E8"/>
    <w:rsid w:val="00294D09"/>
    <w:rsid w:val="00295B20"/>
    <w:rsid w:val="002A16A3"/>
    <w:rsid w:val="002A26F9"/>
    <w:rsid w:val="002A4B0E"/>
    <w:rsid w:val="002B1153"/>
    <w:rsid w:val="002B59D1"/>
    <w:rsid w:val="002E6046"/>
    <w:rsid w:val="002E7B82"/>
    <w:rsid w:val="002F43D5"/>
    <w:rsid w:val="003053BA"/>
    <w:rsid w:val="0030596D"/>
    <w:rsid w:val="00316318"/>
    <w:rsid w:val="003309F5"/>
    <w:rsid w:val="00342AFD"/>
    <w:rsid w:val="0034316E"/>
    <w:rsid w:val="00345660"/>
    <w:rsid w:val="0035013E"/>
    <w:rsid w:val="0036241A"/>
    <w:rsid w:val="003635CE"/>
    <w:rsid w:val="00376DAF"/>
    <w:rsid w:val="00382EBA"/>
    <w:rsid w:val="00397743"/>
    <w:rsid w:val="003D7615"/>
    <w:rsid w:val="003E17CF"/>
    <w:rsid w:val="003E1EA4"/>
    <w:rsid w:val="003F27B3"/>
    <w:rsid w:val="004033F3"/>
    <w:rsid w:val="0041671A"/>
    <w:rsid w:val="00436A12"/>
    <w:rsid w:val="00452196"/>
    <w:rsid w:val="00480F00"/>
    <w:rsid w:val="00484578"/>
    <w:rsid w:val="004863CF"/>
    <w:rsid w:val="00495C6C"/>
    <w:rsid w:val="004A515C"/>
    <w:rsid w:val="004C44CC"/>
    <w:rsid w:val="004C49BB"/>
    <w:rsid w:val="004E46A1"/>
    <w:rsid w:val="005027FE"/>
    <w:rsid w:val="00521EAC"/>
    <w:rsid w:val="00530112"/>
    <w:rsid w:val="005425A8"/>
    <w:rsid w:val="00547F54"/>
    <w:rsid w:val="00563E92"/>
    <w:rsid w:val="005673FC"/>
    <w:rsid w:val="00571FF4"/>
    <w:rsid w:val="00572641"/>
    <w:rsid w:val="00574835"/>
    <w:rsid w:val="005869A6"/>
    <w:rsid w:val="005B2419"/>
    <w:rsid w:val="005B534F"/>
    <w:rsid w:val="005B7017"/>
    <w:rsid w:val="005C71D4"/>
    <w:rsid w:val="005C7B95"/>
    <w:rsid w:val="005E4BED"/>
    <w:rsid w:val="005F0F1A"/>
    <w:rsid w:val="0060799A"/>
    <w:rsid w:val="00625496"/>
    <w:rsid w:val="006414AE"/>
    <w:rsid w:val="006416B0"/>
    <w:rsid w:val="006579B0"/>
    <w:rsid w:val="006640BA"/>
    <w:rsid w:val="00664506"/>
    <w:rsid w:val="00667AA5"/>
    <w:rsid w:val="0067524D"/>
    <w:rsid w:val="00682CC2"/>
    <w:rsid w:val="00690709"/>
    <w:rsid w:val="0069543D"/>
    <w:rsid w:val="00697A43"/>
    <w:rsid w:val="006A0903"/>
    <w:rsid w:val="006A40BB"/>
    <w:rsid w:val="006B562F"/>
    <w:rsid w:val="006C00BF"/>
    <w:rsid w:val="006C3106"/>
    <w:rsid w:val="006E1E19"/>
    <w:rsid w:val="006F29DA"/>
    <w:rsid w:val="00704CA7"/>
    <w:rsid w:val="00713CFE"/>
    <w:rsid w:val="00722C0D"/>
    <w:rsid w:val="007249DF"/>
    <w:rsid w:val="00737DB4"/>
    <w:rsid w:val="00747721"/>
    <w:rsid w:val="0076286F"/>
    <w:rsid w:val="00765864"/>
    <w:rsid w:val="00767145"/>
    <w:rsid w:val="00781A37"/>
    <w:rsid w:val="007965A7"/>
    <w:rsid w:val="007A51E2"/>
    <w:rsid w:val="007D7213"/>
    <w:rsid w:val="007D7A20"/>
    <w:rsid w:val="00822A68"/>
    <w:rsid w:val="008436F1"/>
    <w:rsid w:val="00851D47"/>
    <w:rsid w:val="00857075"/>
    <w:rsid w:val="00863F7D"/>
    <w:rsid w:val="00875809"/>
    <w:rsid w:val="00877DB8"/>
    <w:rsid w:val="008B0E35"/>
    <w:rsid w:val="008B6DAC"/>
    <w:rsid w:val="008C1D1B"/>
    <w:rsid w:val="008D2EC8"/>
    <w:rsid w:val="008F61EC"/>
    <w:rsid w:val="00903351"/>
    <w:rsid w:val="00920852"/>
    <w:rsid w:val="009248A2"/>
    <w:rsid w:val="00942C57"/>
    <w:rsid w:val="009505AA"/>
    <w:rsid w:val="00963530"/>
    <w:rsid w:val="009639B9"/>
    <w:rsid w:val="009B23ED"/>
    <w:rsid w:val="009B4E73"/>
    <w:rsid w:val="009C5AA4"/>
    <w:rsid w:val="009E0E66"/>
    <w:rsid w:val="009F69FF"/>
    <w:rsid w:val="009F7364"/>
    <w:rsid w:val="00A26C48"/>
    <w:rsid w:val="00A93C8B"/>
    <w:rsid w:val="00AB3574"/>
    <w:rsid w:val="00AB3616"/>
    <w:rsid w:val="00AB50DD"/>
    <w:rsid w:val="00AC07AB"/>
    <w:rsid w:val="00AD4242"/>
    <w:rsid w:val="00AE0A50"/>
    <w:rsid w:val="00AE68D2"/>
    <w:rsid w:val="00AF0352"/>
    <w:rsid w:val="00AF4FB9"/>
    <w:rsid w:val="00B12A4E"/>
    <w:rsid w:val="00B141FE"/>
    <w:rsid w:val="00B3517B"/>
    <w:rsid w:val="00B4538C"/>
    <w:rsid w:val="00B54921"/>
    <w:rsid w:val="00B86778"/>
    <w:rsid w:val="00B90D82"/>
    <w:rsid w:val="00B910F2"/>
    <w:rsid w:val="00B91E7E"/>
    <w:rsid w:val="00BB0307"/>
    <w:rsid w:val="00BC0165"/>
    <w:rsid w:val="00BD211C"/>
    <w:rsid w:val="00BE0CBC"/>
    <w:rsid w:val="00BF7E9A"/>
    <w:rsid w:val="00C22054"/>
    <w:rsid w:val="00C3253C"/>
    <w:rsid w:val="00C3611F"/>
    <w:rsid w:val="00C40D0F"/>
    <w:rsid w:val="00C4227B"/>
    <w:rsid w:val="00C54C72"/>
    <w:rsid w:val="00C62638"/>
    <w:rsid w:val="00C85BC4"/>
    <w:rsid w:val="00CC6B8C"/>
    <w:rsid w:val="00CF5C1F"/>
    <w:rsid w:val="00CF5F3F"/>
    <w:rsid w:val="00D24D88"/>
    <w:rsid w:val="00D2716F"/>
    <w:rsid w:val="00D31B83"/>
    <w:rsid w:val="00D3425F"/>
    <w:rsid w:val="00D4008D"/>
    <w:rsid w:val="00D43511"/>
    <w:rsid w:val="00D451DC"/>
    <w:rsid w:val="00D72BD4"/>
    <w:rsid w:val="00D910F4"/>
    <w:rsid w:val="00DF758B"/>
    <w:rsid w:val="00E2617E"/>
    <w:rsid w:val="00E26550"/>
    <w:rsid w:val="00E30DA8"/>
    <w:rsid w:val="00E44F62"/>
    <w:rsid w:val="00E50C2E"/>
    <w:rsid w:val="00E56347"/>
    <w:rsid w:val="00E71257"/>
    <w:rsid w:val="00E72CCD"/>
    <w:rsid w:val="00E77D97"/>
    <w:rsid w:val="00E80D83"/>
    <w:rsid w:val="00E87B2B"/>
    <w:rsid w:val="00E912B6"/>
    <w:rsid w:val="00EC05B3"/>
    <w:rsid w:val="00F215C8"/>
    <w:rsid w:val="00F250CA"/>
    <w:rsid w:val="00F414B6"/>
    <w:rsid w:val="00F53DE7"/>
    <w:rsid w:val="00F576BA"/>
    <w:rsid w:val="00F657C6"/>
    <w:rsid w:val="00FA3651"/>
    <w:rsid w:val="00FA50AD"/>
    <w:rsid w:val="00FB1EEA"/>
    <w:rsid w:val="00FC017A"/>
    <w:rsid w:val="00FD124D"/>
    <w:rsid w:val="00FD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218E4"/>
  <w15:docId w15:val="{057980F5-016F-4E0B-89CD-976E38231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61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44B0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qFormat/>
    <w:rsid w:val="00244B0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73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36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736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31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3106"/>
    <w:rPr>
      <w:rFonts w:ascii="Segoe UI" w:hAnsi="Segoe UI" w:cs="Segoe UI"/>
      <w:sz w:val="18"/>
      <w:szCs w:val="18"/>
    </w:rPr>
  </w:style>
  <w:style w:type="character" w:customStyle="1" w:styleId="h1">
    <w:name w:val="h1"/>
    <w:basedOn w:val="Domylnaczcionkaakapitu"/>
    <w:rsid w:val="00025F4E"/>
  </w:style>
  <w:style w:type="character" w:styleId="Odwoaniedokomentarza">
    <w:name w:val="annotation reference"/>
    <w:basedOn w:val="Domylnaczcionkaakapitu"/>
    <w:uiPriority w:val="99"/>
    <w:semiHidden/>
    <w:unhideWhenUsed/>
    <w:rsid w:val="000C44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44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44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44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44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3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63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2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09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7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9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500119">
                                          <w:marLeft w:val="1"/>
                                          <w:marRight w:val="1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00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2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8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8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76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8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75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50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31" w:color="DADADA"/>
                                    <w:bottom w:val="single" w:sz="6" w:space="26" w:color="DADADA"/>
                                    <w:right w:val="single" w:sz="6" w:space="31" w:color="DADADA"/>
                                  </w:divBdr>
                                  <w:divsChild>
                                    <w:div w:id="1474905608">
                                      <w:marLeft w:val="0"/>
                                      <w:marRight w:val="0"/>
                                      <w:marTop w:val="2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4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6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2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745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92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5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31" w:color="DADADA"/>
                                    <w:bottom w:val="single" w:sz="6" w:space="26" w:color="DADADA"/>
                                    <w:right w:val="single" w:sz="6" w:space="31" w:color="DADADA"/>
                                  </w:divBdr>
                                  <w:divsChild>
                                    <w:div w:id="367951811">
                                      <w:marLeft w:val="0"/>
                                      <w:marRight w:val="0"/>
                                      <w:marTop w:val="2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6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5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4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63E8F4-3C50-4A58-AFB0-8C5232DAB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1444</Words>
  <Characters>8665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AN</Company>
  <LinksUpToDate>false</LinksUpToDate>
  <CharactersWithSpaces>10089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a.rosinski</dc:creator>
  <cp:keywords/>
  <dc:description/>
  <cp:lastModifiedBy>Artur Rosiński</cp:lastModifiedBy>
  <cp:revision>4</cp:revision>
  <cp:lastPrinted>2019-02-28T13:19:00Z</cp:lastPrinted>
  <dcterms:created xsi:type="dcterms:W3CDTF">2021-09-23T11:01:00Z</dcterms:created>
  <dcterms:modified xsi:type="dcterms:W3CDTF">2021-09-23T11:28:00Z</dcterms:modified>
</cp:coreProperties>
</file>