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605F0" w:rsidRPr="000D3AB5" w:rsidRDefault="003605F0"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3605F0" w:rsidRPr="000D3AB5" w:rsidRDefault="003605F0"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A404EE" w:rsidRDefault="00A404EE"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rsidR="00714513" w:rsidRDefault="00CC0710" w:rsidP="00A404E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 xml:space="preserve">Nadleśnictwo </w:t>
      </w:r>
      <w:r w:rsidR="005D3911">
        <w:rPr>
          <w:rFonts w:ascii="Cambria" w:hAnsi="Cambria" w:cs="Arial"/>
          <w:b/>
          <w:sz w:val="22"/>
          <w:szCs w:val="22"/>
        </w:rPr>
        <w:t>Narol</w:t>
      </w:r>
    </w:p>
    <w:p w:rsidR="00DE0225" w:rsidRDefault="00DE0225" w:rsidP="00A404E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DE0225" w:rsidRPr="000D3AB5" w:rsidRDefault="00DE0225" w:rsidP="00A404E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CC0710" w:rsidRPr="000D3AB5" w:rsidRDefault="00CC0710" w:rsidP="002B3157">
      <w:pPr>
        <w:spacing w:before="120"/>
        <w:jc w:val="center"/>
        <w:rPr>
          <w:rFonts w:ascii="Cambria" w:hAnsi="Cambria"/>
          <w:b/>
          <w:sz w:val="22"/>
          <w:szCs w:val="22"/>
        </w:rPr>
      </w:pPr>
    </w:p>
    <w:p w:rsidR="00F64CDC" w:rsidRPr="000D3AB5" w:rsidRDefault="00F64CDC" w:rsidP="00FC5C22">
      <w:pPr>
        <w:spacing w:before="120"/>
        <w:jc w:val="center"/>
        <w:rPr>
          <w:rFonts w:ascii="Cambria" w:hAnsi="Cambria"/>
          <w:b/>
          <w:sz w:val="22"/>
          <w:szCs w:val="22"/>
        </w:rPr>
      </w:pPr>
    </w:p>
    <w:p w:rsidR="00F64CDC" w:rsidRPr="000D3AB5" w:rsidRDefault="00F64CDC" w:rsidP="002B3157">
      <w:pPr>
        <w:spacing w:before="120"/>
        <w:jc w:val="center"/>
        <w:rPr>
          <w:rFonts w:ascii="Cambria" w:hAnsi="Cambria"/>
          <w:b/>
          <w:sz w:val="22"/>
          <w:szCs w:val="22"/>
        </w:rPr>
      </w:pPr>
    </w:p>
    <w:p w:rsidR="00CC0710" w:rsidRPr="000D3AB5" w:rsidRDefault="006D2540" w:rsidP="002B3157">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simplePos x="0" y="0"/>
            <wp:positionH relativeFrom="column">
              <wp:posOffset>2520315</wp:posOffset>
            </wp:positionH>
            <wp:positionV relativeFrom="paragraph">
              <wp:posOffset>344805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C0710" w:rsidRPr="000D3AB5">
        <w:rPr>
          <w:rFonts w:ascii="Cambria" w:hAnsi="Cambria"/>
          <w:b/>
          <w:sz w:val="22"/>
          <w:szCs w:val="22"/>
        </w:rPr>
        <w:t>Specyfikacja</w:t>
      </w:r>
      <w:r w:rsidR="00714513" w:rsidRPr="000D3AB5">
        <w:rPr>
          <w:rFonts w:ascii="Cambria" w:hAnsi="Cambria"/>
          <w:b/>
          <w:sz w:val="22"/>
          <w:szCs w:val="22"/>
        </w:rPr>
        <w:t xml:space="preserve"> </w:t>
      </w:r>
      <w:r w:rsidR="00CC0710" w:rsidRPr="000D3AB5">
        <w:rPr>
          <w:rFonts w:ascii="Cambria" w:hAnsi="Cambria"/>
          <w:b/>
          <w:sz w:val="22"/>
          <w:szCs w:val="22"/>
        </w:rPr>
        <w:t>istotnych warunków zamówienia</w:t>
      </w:r>
    </w:p>
    <w:p w:rsidR="00CC0710" w:rsidRPr="000D3AB5" w:rsidRDefault="00CC0710" w:rsidP="00E636EB">
      <w:pPr>
        <w:spacing w:before="120"/>
        <w:rPr>
          <w:rFonts w:ascii="Cambria" w:hAnsi="Cambria"/>
          <w:b/>
          <w:sz w:val="22"/>
          <w:szCs w:val="22"/>
        </w:rPr>
      </w:pPr>
    </w:p>
    <w:p w:rsidR="00CC0710" w:rsidRPr="000D3AB5" w:rsidRDefault="00CC0710" w:rsidP="00E636EB">
      <w:pPr>
        <w:spacing w:before="120"/>
        <w:rPr>
          <w:rFonts w:ascii="Cambria" w:hAnsi="Cambria"/>
          <w:sz w:val="22"/>
          <w:szCs w:val="22"/>
        </w:rPr>
      </w:pPr>
      <w:r w:rsidRPr="000D3AB5">
        <w:rPr>
          <w:rFonts w:ascii="Cambria" w:hAnsi="Cambria"/>
          <w:sz w:val="22"/>
          <w:szCs w:val="22"/>
        </w:rPr>
        <w:t>Nr postępowania</w:t>
      </w:r>
      <w:r w:rsidRPr="00C41F71">
        <w:rPr>
          <w:rFonts w:ascii="Cambria" w:hAnsi="Cambria"/>
          <w:sz w:val="22"/>
          <w:szCs w:val="22"/>
        </w:rPr>
        <w:t xml:space="preserve">: </w:t>
      </w:r>
      <w:r w:rsidR="005D3911" w:rsidRPr="00C41F71">
        <w:rPr>
          <w:rFonts w:ascii="Cambria" w:hAnsi="Cambria"/>
          <w:sz w:val="22"/>
          <w:szCs w:val="22"/>
        </w:rPr>
        <w:t>ZG.270.</w:t>
      </w:r>
      <w:r w:rsidR="00C41F71" w:rsidRPr="00C41F71">
        <w:rPr>
          <w:rFonts w:ascii="Cambria" w:hAnsi="Cambria"/>
          <w:sz w:val="22"/>
          <w:szCs w:val="22"/>
        </w:rPr>
        <w:t>6</w:t>
      </w:r>
      <w:r w:rsidR="005D3911" w:rsidRPr="00C41F71">
        <w:rPr>
          <w:rFonts w:ascii="Cambria" w:hAnsi="Cambria"/>
          <w:sz w:val="22"/>
          <w:szCs w:val="22"/>
        </w:rPr>
        <w:t>.2019</w:t>
      </w:r>
    </w:p>
    <w:p w:rsidR="00CC0710" w:rsidRPr="000D3AB5" w:rsidRDefault="00CC0710" w:rsidP="00E636EB">
      <w:pPr>
        <w:spacing w:before="120"/>
        <w:rPr>
          <w:rFonts w:ascii="Cambria" w:hAnsi="Cambria"/>
          <w:b/>
          <w:sz w:val="22"/>
          <w:szCs w:val="22"/>
        </w:rPr>
      </w:pPr>
      <w:r w:rsidRPr="000D3AB5">
        <w:rPr>
          <w:rFonts w:ascii="Cambria" w:hAnsi="Cambria"/>
          <w:b/>
          <w:sz w:val="22"/>
          <w:szCs w:val="22"/>
        </w:rPr>
        <w:t>Tryb postępowania: przetarg nieograniczony</w:t>
      </w:r>
    </w:p>
    <w:p w:rsidR="00CC0710" w:rsidRPr="000D3AB5" w:rsidRDefault="00CC0710" w:rsidP="00E636EB">
      <w:pPr>
        <w:spacing w:before="120"/>
        <w:jc w:val="both"/>
        <w:rPr>
          <w:rFonts w:ascii="Cambria" w:hAnsi="Cambria"/>
          <w:b/>
          <w:sz w:val="22"/>
          <w:szCs w:val="22"/>
        </w:rPr>
      </w:pPr>
      <w:r w:rsidRPr="000D3AB5">
        <w:rPr>
          <w:rFonts w:ascii="Cambria" w:hAnsi="Cambria"/>
          <w:b/>
          <w:sz w:val="22"/>
          <w:szCs w:val="22"/>
        </w:rPr>
        <w:t xml:space="preserve">Podstawa prawna – art. 10 ust. 1 oraz </w:t>
      </w:r>
      <w:r w:rsidR="00714513" w:rsidRPr="000D3AB5">
        <w:rPr>
          <w:rFonts w:ascii="Cambria" w:hAnsi="Cambria"/>
          <w:b/>
          <w:sz w:val="22"/>
          <w:szCs w:val="22"/>
        </w:rPr>
        <w:t xml:space="preserve">art. </w:t>
      </w:r>
      <w:r w:rsidRPr="000D3AB5">
        <w:rPr>
          <w:rFonts w:ascii="Cambria" w:hAnsi="Cambria"/>
          <w:b/>
          <w:sz w:val="22"/>
          <w:szCs w:val="22"/>
        </w:rPr>
        <w:t>39-</w:t>
      </w:r>
      <w:r w:rsidR="00714513" w:rsidRPr="000D3AB5">
        <w:rPr>
          <w:rFonts w:ascii="Cambria" w:hAnsi="Cambria"/>
          <w:b/>
          <w:sz w:val="22"/>
          <w:szCs w:val="22"/>
        </w:rPr>
        <w:t xml:space="preserve"> </w:t>
      </w:r>
      <w:r w:rsidRPr="000D3AB5">
        <w:rPr>
          <w:rFonts w:ascii="Cambria" w:hAnsi="Cambria"/>
          <w:b/>
          <w:sz w:val="22"/>
          <w:szCs w:val="22"/>
        </w:rPr>
        <w:t xml:space="preserve">46 ustawy </w:t>
      </w:r>
      <w:r w:rsidR="00714513" w:rsidRPr="000D3AB5">
        <w:rPr>
          <w:rFonts w:ascii="Cambria" w:hAnsi="Cambria"/>
          <w:b/>
          <w:sz w:val="22"/>
          <w:szCs w:val="22"/>
        </w:rPr>
        <w:t>z dnia 29 stycznia 20</w:t>
      </w:r>
      <w:r w:rsidR="000A61E6" w:rsidRPr="000D3AB5">
        <w:rPr>
          <w:rFonts w:ascii="Cambria" w:hAnsi="Cambria"/>
          <w:b/>
          <w:sz w:val="22"/>
          <w:szCs w:val="22"/>
        </w:rPr>
        <w:t>0</w:t>
      </w:r>
      <w:r w:rsidR="00714513" w:rsidRPr="000D3AB5">
        <w:rPr>
          <w:rFonts w:ascii="Cambria" w:hAnsi="Cambria"/>
          <w:b/>
          <w:sz w:val="22"/>
          <w:szCs w:val="22"/>
        </w:rPr>
        <w:t xml:space="preserve">4 r. </w:t>
      </w:r>
      <w:r w:rsidRPr="000D3AB5">
        <w:rPr>
          <w:rFonts w:ascii="Cambria" w:hAnsi="Cambria"/>
          <w:b/>
          <w:sz w:val="22"/>
          <w:szCs w:val="22"/>
        </w:rPr>
        <w:t>Prawo zamówień publicznych</w:t>
      </w:r>
      <w:r w:rsidR="00714513" w:rsidRPr="000D3AB5">
        <w:rPr>
          <w:rFonts w:ascii="Cambria" w:hAnsi="Cambria"/>
          <w:b/>
          <w:sz w:val="22"/>
          <w:szCs w:val="22"/>
        </w:rPr>
        <w:t xml:space="preserve"> (tekst jedn.: </w:t>
      </w:r>
      <w:r w:rsidR="00844688" w:rsidRPr="000D3AB5">
        <w:rPr>
          <w:rFonts w:ascii="Cambria" w:hAnsi="Cambria"/>
          <w:b/>
          <w:sz w:val="22"/>
          <w:szCs w:val="22"/>
        </w:rPr>
        <w:t xml:space="preserve">Dz. U. z </w:t>
      </w:r>
      <w:r w:rsidR="00C41F71">
        <w:rPr>
          <w:rFonts w:ascii="Cambria" w:hAnsi="Cambria"/>
          <w:b/>
          <w:sz w:val="22"/>
          <w:szCs w:val="22"/>
        </w:rPr>
        <w:t>2019 r. poz. 1843</w:t>
      </w:r>
      <w:r w:rsidR="00714513" w:rsidRPr="000D3AB5">
        <w:rPr>
          <w:rFonts w:ascii="Cambria" w:hAnsi="Cambria"/>
          <w:b/>
          <w:sz w:val="22"/>
          <w:szCs w:val="22"/>
        </w:rPr>
        <w:t xml:space="preserve">) </w:t>
      </w:r>
    </w:p>
    <w:p w:rsidR="00CC0710" w:rsidRPr="000D3AB5" w:rsidRDefault="00CC0710" w:rsidP="009D0CA7">
      <w:pPr>
        <w:spacing w:before="120"/>
        <w:rPr>
          <w:rFonts w:ascii="Cambria" w:hAnsi="Cambria"/>
          <w:b/>
          <w:sz w:val="22"/>
          <w:szCs w:val="22"/>
        </w:rPr>
      </w:pPr>
    </w:p>
    <w:p w:rsidR="00CC0710" w:rsidRPr="000D3AB5" w:rsidRDefault="00F64CDC" w:rsidP="00841FDA">
      <w:pPr>
        <w:spacing w:before="120"/>
        <w:rPr>
          <w:rFonts w:ascii="Cambria" w:hAnsi="Cambria"/>
          <w:b/>
          <w:sz w:val="22"/>
          <w:szCs w:val="22"/>
          <w:u w:val="single"/>
        </w:rPr>
      </w:pPr>
      <w:r w:rsidRPr="000D3AB5">
        <w:rPr>
          <w:rFonts w:ascii="Cambria" w:hAnsi="Cambria"/>
          <w:b/>
          <w:sz w:val="22"/>
          <w:szCs w:val="22"/>
          <w:u w:val="single"/>
        </w:rPr>
        <w:t>PRZEDMIOT ZAMÓWIENIA</w:t>
      </w:r>
      <w:r w:rsidR="00CC0710" w:rsidRPr="000D3AB5">
        <w:rPr>
          <w:rFonts w:ascii="Cambria" w:hAnsi="Cambria"/>
          <w:b/>
          <w:sz w:val="22"/>
          <w:szCs w:val="22"/>
          <w:u w:val="single"/>
        </w:rPr>
        <w:t>:</w:t>
      </w:r>
    </w:p>
    <w:p w:rsidR="00CC0710" w:rsidRPr="000D3AB5" w:rsidRDefault="00CC0710" w:rsidP="00841FDA">
      <w:pPr>
        <w:spacing w:before="120"/>
        <w:rPr>
          <w:rFonts w:ascii="Cambria" w:hAnsi="Cambria"/>
          <w:b/>
          <w:sz w:val="22"/>
          <w:szCs w:val="22"/>
          <w:u w:val="single"/>
        </w:rPr>
      </w:pPr>
    </w:p>
    <w:p w:rsidR="00CC0710" w:rsidRPr="000D3AB5" w:rsidRDefault="00CC0710" w:rsidP="00266C3D">
      <w:pPr>
        <w:spacing w:before="120"/>
        <w:rPr>
          <w:rFonts w:ascii="Cambria" w:hAnsi="Cambria"/>
          <w:b/>
          <w:sz w:val="22"/>
          <w:szCs w:val="22"/>
          <w:u w:val="single"/>
        </w:rPr>
      </w:pPr>
    </w:p>
    <w:p w:rsidR="00CC0710" w:rsidRPr="000D3AB5" w:rsidRDefault="00CC0710" w:rsidP="00D33E12">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 xml:space="preserve">„Wykonywanie usług z zakresu gospodarki leśnej na terenie </w:t>
      </w:r>
    </w:p>
    <w:p w:rsidR="00CC0710" w:rsidRPr="000D3AB5" w:rsidRDefault="00CC0710" w:rsidP="001431D2">
      <w:pPr>
        <w:pBdr>
          <w:bottom w:val="single" w:sz="8" w:space="3" w:color="000000"/>
        </w:pBdr>
        <w:spacing w:before="120"/>
        <w:jc w:val="center"/>
        <w:rPr>
          <w:rFonts w:ascii="Cambria" w:hAnsi="Cambria" w:cs="Arial"/>
          <w:b/>
          <w:i/>
          <w:sz w:val="22"/>
          <w:szCs w:val="22"/>
        </w:rPr>
      </w:pPr>
    </w:p>
    <w:p w:rsidR="00CC0710" w:rsidRPr="000D3AB5" w:rsidRDefault="00F64CDC" w:rsidP="001431D2">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Nadleśnictwa</w:t>
      </w:r>
      <w:r w:rsidR="00530060">
        <w:rPr>
          <w:rFonts w:ascii="Cambria" w:hAnsi="Cambria" w:cs="Arial"/>
          <w:b/>
          <w:i/>
          <w:sz w:val="22"/>
          <w:szCs w:val="22"/>
        </w:rPr>
        <w:t xml:space="preserve"> Narol </w:t>
      </w:r>
      <w:r w:rsidR="00AE56CB" w:rsidRPr="000D3AB5">
        <w:rPr>
          <w:rFonts w:ascii="Cambria" w:hAnsi="Cambria" w:cs="Arial"/>
          <w:b/>
          <w:i/>
          <w:sz w:val="22"/>
          <w:szCs w:val="22"/>
        </w:rPr>
        <w:t xml:space="preserve">w </w:t>
      </w:r>
      <w:r w:rsidR="00EF640B" w:rsidRPr="000D3AB5">
        <w:rPr>
          <w:rFonts w:ascii="Cambria" w:hAnsi="Cambria" w:cs="Arial"/>
          <w:b/>
          <w:i/>
          <w:sz w:val="22"/>
          <w:szCs w:val="22"/>
        </w:rPr>
        <w:t xml:space="preserve">roku </w:t>
      </w:r>
      <w:r w:rsidR="00530060">
        <w:rPr>
          <w:rFonts w:ascii="Cambria" w:hAnsi="Cambria" w:cs="Arial"/>
          <w:b/>
          <w:i/>
          <w:sz w:val="22"/>
          <w:szCs w:val="22"/>
        </w:rPr>
        <w:t>2020</w:t>
      </w:r>
      <w:r w:rsidR="00CC0710" w:rsidRPr="000D3AB5">
        <w:rPr>
          <w:rFonts w:ascii="Cambria" w:hAnsi="Cambria" w:cs="Arial"/>
          <w:b/>
          <w:i/>
          <w:sz w:val="22"/>
          <w:szCs w:val="22"/>
        </w:rPr>
        <w:t>.”</w:t>
      </w:r>
    </w:p>
    <w:p w:rsidR="00CC0710" w:rsidRPr="000D3AB5" w:rsidRDefault="00CC0710" w:rsidP="00EE1829">
      <w:pPr>
        <w:pBdr>
          <w:bottom w:val="single" w:sz="8" w:space="3" w:color="000000"/>
        </w:pBdr>
        <w:spacing w:before="120"/>
        <w:jc w:val="center"/>
        <w:rPr>
          <w:rFonts w:ascii="Cambria" w:hAnsi="Cambria" w:cs="Arial"/>
          <w:b/>
          <w:i/>
          <w:sz w:val="22"/>
          <w:szCs w:val="22"/>
        </w:rPr>
      </w:pPr>
    </w:p>
    <w:p w:rsidR="00CC0710" w:rsidRPr="000D3AB5" w:rsidRDefault="00CC0710" w:rsidP="00EE1829">
      <w:pPr>
        <w:spacing w:before="120"/>
        <w:jc w:val="center"/>
        <w:rPr>
          <w:rFonts w:ascii="Cambria" w:hAnsi="Cambria"/>
          <w:sz w:val="22"/>
          <w:szCs w:val="22"/>
        </w:rPr>
      </w:pPr>
    </w:p>
    <w:p w:rsidR="00CC0710" w:rsidRPr="000D3AB5" w:rsidRDefault="00CC0710" w:rsidP="00F93728">
      <w:pPr>
        <w:spacing w:before="120"/>
        <w:rPr>
          <w:rFonts w:ascii="Cambria" w:hAnsi="Cambria"/>
          <w:b/>
          <w:sz w:val="22"/>
          <w:szCs w:val="22"/>
        </w:rPr>
      </w:pPr>
    </w:p>
    <w:p w:rsidR="00CC0710" w:rsidRPr="000D3AB5" w:rsidRDefault="00CC0710" w:rsidP="00AA68BA">
      <w:pPr>
        <w:spacing w:before="120"/>
        <w:ind w:right="-108"/>
        <w:rPr>
          <w:rFonts w:ascii="Cambria" w:hAnsi="Cambria"/>
          <w:b/>
          <w:sz w:val="22"/>
          <w:szCs w:val="22"/>
        </w:rPr>
      </w:pPr>
    </w:p>
    <w:p w:rsidR="00CC0710" w:rsidRPr="000D3AB5" w:rsidRDefault="00CC0710" w:rsidP="002B3157">
      <w:pPr>
        <w:spacing w:before="120"/>
        <w:ind w:left="33" w:right="-108"/>
        <w:rPr>
          <w:rFonts w:ascii="Cambria" w:hAnsi="Cambria"/>
          <w:b/>
          <w:sz w:val="22"/>
          <w:szCs w:val="22"/>
        </w:rPr>
      </w:pPr>
    </w:p>
    <w:p w:rsidR="00CC0710" w:rsidRPr="00242A89" w:rsidRDefault="00CC0710" w:rsidP="00242A89">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Zamówienie realizowane ze środków własnych</w:t>
      </w:r>
    </w:p>
    <w:p w:rsidR="00242A89" w:rsidRDefault="00CC0710" w:rsidP="00D21E65">
      <w:pPr>
        <w:spacing w:before="120"/>
        <w:jc w:val="both"/>
        <w:rPr>
          <w:rFonts w:ascii="Cambria" w:hAnsi="Cambria"/>
          <w:b/>
          <w:sz w:val="22"/>
          <w:szCs w:val="22"/>
        </w:rPr>
      </w:pPr>
      <w:r w:rsidRPr="000D3AB5">
        <w:rPr>
          <w:rFonts w:ascii="Cambria" w:hAnsi="Cambria"/>
          <w:b/>
          <w:sz w:val="22"/>
          <w:szCs w:val="22"/>
        </w:rPr>
        <w:t>Opracował:</w:t>
      </w:r>
      <w:r w:rsidR="00D21E65">
        <w:rPr>
          <w:rFonts w:ascii="Cambria" w:hAnsi="Cambria"/>
          <w:b/>
          <w:sz w:val="22"/>
          <w:szCs w:val="22"/>
        </w:rPr>
        <w:t xml:space="preserve">                                                                                                                            </w:t>
      </w:r>
      <w:r w:rsidR="00242A89">
        <w:rPr>
          <w:rFonts w:ascii="Cambria" w:hAnsi="Cambria"/>
          <w:b/>
          <w:sz w:val="22"/>
          <w:szCs w:val="22"/>
        </w:rPr>
        <w:t>Zatwierdzam:</w:t>
      </w:r>
    </w:p>
    <w:p w:rsidR="00242A89" w:rsidRDefault="00242A89" w:rsidP="00D21E65">
      <w:pPr>
        <w:spacing w:before="120"/>
        <w:jc w:val="both"/>
        <w:rPr>
          <w:rFonts w:ascii="Cambria" w:hAnsi="Cambria"/>
          <w:b/>
          <w:sz w:val="22"/>
          <w:szCs w:val="22"/>
        </w:rPr>
      </w:pPr>
      <w:r>
        <w:rPr>
          <w:rFonts w:ascii="Cambria" w:hAnsi="Cambria"/>
          <w:b/>
          <w:sz w:val="22"/>
          <w:szCs w:val="22"/>
        </w:rPr>
        <w:t xml:space="preserve">25.10.2019r.     </w:t>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 xml:space="preserve">25.10.2019r.     </w:t>
      </w:r>
      <w:bookmarkStart w:id="0" w:name="_GoBack"/>
      <w:bookmarkEnd w:id="0"/>
    </w:p>
    <w:p w:rsidR="00714513" w:rsidRDefault="00242A89" w:rsidP="00D21E65">
      <w:pPr>
        <w:spacing w:before="120"/>
        <w:jc w:val="both"/>
        <w:rPr>
          <w:rFonts w:ascii="Cambria" w:hAnsi="Cambria"/>
          <w:b/>
          <w:sz w:val="22"/>
          <w:szCs w:val="22"/>
        </w:rPr>
      </w:pPr>
      <w:r>
        <w:rPr>
          <w:rFonts w:ascii="Cambria" w:hAnsi="Cambria"/>
          <w:b/>
          <w:sz w:val="22"/>
          <w:szCs w:val="22"/>
        </w:rPr>
        <w:t>Dorota Bonarska-Ważny</w:t>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t>Nadleśniczy</w:t>
      </w:r>
    </w:p>
    <w:p w:rsidR="00242A89" w:rsidRPr="000D3AB5" w:rsidRDefault="00242A89" w:rsidP="00D21E65">
      <w:pPr>
        <w:spacing w:before="120"/>
        <w:jc w:val="both"/>
        <w:rPr>
          <w:rFonts w:ascii="Cambria" w:hAnsi="Cambria"/>
          <w:b/>
          <w:sz w:val="22"/>
          <w:szCs w:val="22"/>
        </w:rPr>
      </w:pP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t>Janusz Skalski</w:t>
      </w:r>
    </w:p>
    <w:p w:rsidR="00CC0710" w:rsidRPr="000D3AB5" w:rsidRDefault="00714513" w:rsidP="002B3157">
      <w:pPr>
        <w:spacing w:before="120"/>
        <w:jc w:val="center"/>
        <w:rPr>
          <w:rFonts w:ascii="Cambria" w:hAnsi="Cambria"/>
          <w:b/>
          <w:bCs/>
          <w:sz w:val="22"/>
          <w:szCs w:val="22"/>
        </w:rPr>
      </w:pPr>
      <w:r w:rsidRPr="000D3AB5">
        <w:rPr>
          <w:rFonts w:ascii="Cambria" w:hAnsi="Cambria"/>
          <w:b/>
          <w:sz w:val="22"/>
          <w:szCs w:val="22"/>
        </w:rPr>
        <w:br w:type="page"/>
      </w:r>
      <w:r w:rsidR="00CC0710" w:rsidRPr="000D3AB5">
        <w:rPr>
          <w:rFonts w:ascii="Cambria" w:hAnsi="Cambria"/>
          <w:b/>
          <w:bCs/>
          <w:sz w:val="22"/>
          <w:szCs w:val="22"/>
        </w:rPr>
        <w:lastRenderedPageBreak/>
        <w:t>SPECYFIKACJA ISTOTNYCH WARUNKÓW ZAMÓWIENIA</w:t>
      </w:r>
    </w:p>
    <w:p w:rsidR="00B676D3" w:rsidRDefault="00B676D3" w:rsidP="002B3157">
      <w:pPr>
        <w:spacing w:before="120"/>
        <w:jc w:val="both"/>
        <w:rPr>
          <w:rFonts w:ascii="Cambria" w:hAnsi="Cambria" w:cs="Arial"/>
          <w:b/>
          <w:sz w:val="22"/>
          <w:szCs w:val="22"/>
        </w:rPr>
      </w:pPr>
    </w:p>
    <w:p w:rsidR="00A404EE" w:rsidRPr="000D3AB5" w:rsidRDefault="00A404EE" w:rsidP="002B315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288B" w:rsidRPr="000D3AB5" w:rsidTr="001558DB">
        <w:tc>
          <w:tcPr>
            <w:tcW w:w="9077" w:type="dxa"/>
            <w:shd w:val="clear" w:color="auto" w:fill="E7E6E6"/>
          </w:tcPr>
          <w:p w:rsidR="00E5288B" w:rsidRPr="000D3AB5" w:rsidRDefault="0068697B" w:rsidP="00EE1829">
            <w:pPr>
              <w:snapToGrid w:val="0"/>
              <w:spacing w:before="120"/>
              <w:rPr>
                <w:rFonts w:ascii="Cambria" w:hAnsi="Cambria" w:cs="Arial"/>
                <w:b/>
                <w:sz w:val="22"/>
                <w:szCs w:val="22"/>
              </w:rPr>
            </w:pPr>
            <w:r w:rsidRPr="000D3AB5">
              <w:rPr>
                <w:rFonts w:ascii="Cambria" w:hAnsi="Cambria" w:cs="Arial"/>
                <w:b/>
                <w:sz w:val="22"/>
                <w:szCs w:val="22"/>
              </w:rPr>
              <w:t>1</w:t>
            </w:r>
            <w:r w:rsidR="00E5288B" w:rsidRPr="000D3AB5">
              <w:rPr>
                <w:rFonts w:ascii="Cambria" w:hAnsi="Cambria" w:cs="Arial"/>
                <w:b/>
                <w:sz w:val="22"/>
                <w:szCs w:val="22"/>
              </w:rPr>
              <w:t xml:space="preserve">. </w:t>
            </w:r>
            <w:r w:rsidR="00EE1829" w:rsidRPr="000D3AB5">
              <w:rPr>
                <w:rFonts w:ascii="Cambria" w:hAnsi="Cambria" w:cs="Arial"/>
                <w:b/>
                <w:sz w:val="22"/>
                <w:szCs w:val="22"/>
              </w:rPr>
              <w:tab/>
            </w:r>
            <w:r w:rsidRPr="000D3AB5">
              <w:rPr>
                <w:rFonts w:ascii="Cambria" w:hAnsi="Cambria" w:cs="Arial"/>
                <w:b/>
                <w:sz w:val="22"/>
                <w:szCs w:val="22"/>
              </w:rPr>
              <w:t>NAZWA I ADRES ZAMAWIAJĄCEGO</w:t>
            </w:r>
          </w:p>
        </w:tc>
      </w:tr>
    </w:tbl>
    <w:p w:rsidR="00E5288B" w:rsidRPr="000D3AB5" w:rsidRDefault="00E5288B" w:rsidP="00E636EB">
      <w:pPr>
        <w:spacing w:before="120"/>
        <w:ind w:left="709"/>
        <w:jc w:val="both"/>
        <w:rPr>
          <w:rFonts w:ascii="Cambria" w:hAnsi="Cambria" w:cs="Arial"/>
          <w:b/>
          <w:sz w:val="22"/>
          <w:szCs w:val="22"/>
        </w:rPr>
      </w:pPr>
    </w:p>
    <w:p w:rsidR="008E6D0D" w:rsidRPr="000D3AB5" w:rsidRDefault="006C117D" w:rsidP="009D0CA7">
      <w:pPr>
        <w:spacing w:before="120"/>
        <w:ind w:left="709"/>
        <w:jc w:val="both"/>
        <w:rPr>
          <w:rFonts w:ascii="Cambria" w:hAnsi="Cambria" w:cs="Arial"/>
          <w:b/>
          <w:sz w:val="22"/>
          <w:szCs w:val="22"/>
        </w:rPr>
      </w:pPr>
      <w:r w:rsidRPr="000D3AB5">
        <w:rPr>
          <w:rFonts w:ascii="Cambria" w:hAnsi="Cambria" w:cs="Arial"/>
          <w:b/>
          <w:sz w:val="22"/>
          <w:szCs w:val="22"/>
        </w:rPr>
        <w:t xml:space="preserve">Skarb Państwa - </w:t>
      </w:r>
      <w:r w:rsidR="00CC0710" w:rsidRPr="000D3AB5">
        <w:rPr>
          <w:rFonts w:ascii="Cambria" w:hAnsi="Cambria" w:cs="Arial"/>
          <w:b/>
          <w:sz w:val="22"/>
          <w:szCs w:val="22"/>
        </w:rPr>
        <w:t xml:space="preserve">Państwowe Gospodarstwo Leśne Lasy Państwowe </w:t>
      </w:r>
    </w:p>
    <w:p w:rsidR="00CC0710" w:rsidRPr="000D3AB5" w:rsidRDefault="00CC0710" w:rsidP="00841FDA">
      <w:pPr>
        <w:spacing w:before="120"/>
        <w:ind w:left="709"/>
        <w:jc w:val="both"/>
        <w:rPr>
          <w:rFonts w:ascii="Cambria" w:hAnsi="Cambria" w:cs="Arial"/>
          <w:b/>
          <w:sz w:val="22"/>
          <w:szCs w:val="22"/>
        </w:rPr>
      </w:pPr>
      <w:r w:rsidRPr="000D3AB5">
        <w:rPr>
          <w:rFonts w:ascii="Cambria" w:hAnsi="Cambria" w:cs="Arial"/>
          <w:b/>
          <w:sz w:val="22"/>
          <w:szCs w:val="22"/>
        </w:rPr>
        <w:t xml:space="preserve">Nadleśnictwo </w:t>
      </w:r>
      <w:r w:rsidR="00232738">
        <w:rPr>
          <w:rFonts w:ascii="Cambria" w:hAnsi="Cambria" w:cs="Arial"/>
          <w:b/>
          <w:sz w:val="22"/>
          <w:szCs w:val="22"/>
        </w:rPr>
        <w:t>Narol</w:t>
      </w:r>
    </w:p>
    <w:p w:rsidR="00CC0710" w:rsidRPr="000D3AB5" w:rsidRDefault="00CC0710" w:rsidP="00841FDA">
      <w:pPr>
        <w:spacing w:before="120"/>
        <w:ind w:left="709"/>
        <w:jc w:val="both"/>
        <w:rPr>
          <w:rFonts w:ascii="Cambria" w:hAnsi="Cambria" w:cs="Arial"/>
          <w:b/>
          <w:sz w:val="22"/>
          <w:szCs w:val="22"/>
        </w:rPr>
      </w:pPr>
      <w:r w:rsidRPr="000D3AB5">
        <w:rPr>
          <w:rFonts w:ascii="Cambria" w:hAnsi="Cambria" w:cs="Arial"/>
          <w:b/>
          <w:sz w:val="22"/>
          <w:szCs w:val="22"/>
        </w:rPr>
        <w:t xml:space="preserve">reprezentowane przez </w:t>
      </w:r>
      <w:r w:rsidR="00232738">
        <w:rPr>
          <w:rFonts w:ascii="Cambria" w:hAnsi="Cambria" w:cs="Arial"/>
          <w:b/>
          <w:sz w:val="22"/>
          <w:szCs w:val="22"/>
        </w:rPr>
        <w:t xml:space="preserve">Janusz Skalskiego </w:t>
      </w:r>
      <w:r w:rsidRPr="000D3AB5">
        <w:rPr>
          <w:rFonts w:ascii="Cambria" w:hAnsi="Cambria" w:cs="Arial"/>
          <w:b/>
          <w:sz w:val="22"/>
          <w:szCs w:val="22"/>
        </w:rPr>
        <w:t>– Nadleśniczego</w:t>
      </w:r>
    </w:p>
    <w:p w:rsidR="00714513" w:rsidRPr="000D3AB5" w:rsidRDefault="00CC0710" w:rsidP="00266C3D">
      <w:pPr>
        <w:spacing w:before="120"/>
        <w:ind w:left="709"/>
        <w:jc w:val="both"/>
        <w:rPr>
          <w:rFonts w:ascii="Cambria" w:hAnsi="Cambria" w:cs="Arial"/>
          <w:b/>
          <w:sz w:val="22"/>
          <w:szCs w:val="22"/>
        </w:rPr>
      </w:pPr>
      <w:r w:rsidRPr="000D3AB5">
        <w:rPr>
          <w:rFonts w:ascii="Cambria" w:hAnsi="Cambria" w:cs="Arial"/>
          <w:b/>
          <w:sz w:val="22"/>
          <w:szCs w:val="22"/>
        </w:rPr>
        <w:t xml:space="preserve">siedziba Nadleśnictwa: </w:t>
      </w:r>
    </w:p>
    <w:p w:rsidR="00CC0710" w:rsidRPr="000D3AB5" w:rsidRDefault="00232738" w:rsidP="00D33E12">
      <w:pPr>
        <w:spacing w:before="120"/>
        <w:ind w:left="709"/>
        <w:jc w:val="both"/>
        <w:rPr>
          <w:rFonts w:ascii="Cambria" w:hAnsi="Cambria" w:cs="Arial"/>
          <w:b/>
          <w:sz w:val="22"/>
          <w:szCs w:val="22"/>
        </w:rPr>
      </w:pPr>
      <w:r>
        <w:rPr>
          <w:rFonts w:ascii="Cambria" w:hAnsi="Cambria" w:cs="Arial"/>
          <w:b/>
          <w:sz w:val="22"/>
          <w:szCs w:val="22"/>
        </w:rPr>
        <w:t>ul. Bohaterów Września 1939 r. Nr 30</w:t>
      </w:r>
    </w:p>
    <w:p w:rsidR="00714513" w:rsidRPr="00232738" w:rsidRDefault="00232738" w:rsidP="001431D2">
      <w:pPr>
        <w:spacing w:before="120"/>
        <w:ind w:left="709"/>
        <w:jc w:val="both"/>
        <w:rPr>
          <w:rFonts w:ascii="Cambria" w:hAnsi="Cambria" w:cs="Arial"/>
          <w:b/>
          <w:sz w:val="22"/>
          <w:szCs w:val="22"/>
        </w:rPr>
      </w:pPr>
      <w:r w:rsidRPr="00232738">
        <w:rPr>
          <w:rFonts w:ascii="Cambria" w:hAnsi="Cambria" w:cs="Arial"/>
          <w:b/>
          <w:sz w:val="22"/>
          <w:szCs w:val="22"/>
        </w:rPr>
        <w:t>37</w:t>
      </w:r>
      <w:r w:rsidR="00714513" w:rsidRPr="00232738">
        <w:rPr>
          <w:rFonts w:ascii="Cambria" w:hAnsi="Cambria" w:cs="Arial"/>
          <w:b/>
          <w:sz w:val="22"/>
          <w:szCs w:val="22"/>
        </w:rPr>
        <w:t xml:space="preserve"> </w:t>
      </w:r>
      <w:r w:rsidRPr="00232738">
        <w:rPr>
          <w:rFonts w:ascii="Cambria" w:hAnsi="Cambria" w:cs="Arial"/>
          <w:b/>
          <w:sz w:val="22"/>
          <w:szCs w:val="22"/>
        </w:rPr>
        <w:t>–</w:t>
      </w:r>
      <w:r w:rsidR="00714513" w:rsidRPr="00232738">
        <w:rPr>
          <w:rFonts w:ascii="Cambria" w:hAnsi="Cambria" w:cs="Arial"/>
          <w:b/>
          <w:sz w:val="22"/>
          <w:szCs w:val="22"/>
        </w:rPr>
        <w:t xml:space="preserve"> </w:t>
      </w:r>
      <w:r w:rsidRPr="00232738">
        <w:rPr>
          <w:rFonts w:ascii="Cambria" w:hAnsi="Cambria" w:cs="Arial"/>
          <w:b/>
          <w:sz w:val="22"/>
          <w:szCs w:val="22"/>
        </w:rPr>
        <w:t xml:space="preserve">610 Narol </w:t>
      </w:r>
    </w:p>
    <w:p w:rsidR="00CC0710" w:rsidRPr="00232738" w:rsidRDefault="00CC0710" w:rsidP="00EE1829">
      <w:pPr>
        <w:spacing w:before="120"/>
        <w:ind w:left="709"/>
        <w:jc w:val="both"/>
        <w:rPr>
          <w:rFonts w:ascii="Cambria" w:hAnsi="Cambria" w:cs="Arial"/>
          <w:b/>
          <w:sz w:val="22"/>
          <w:szCs w:val="22"/>
        </w:rPr>
      </w:pPr>
      <w:r w:rsidRPr="000D3AB5">
        <w:rPr>
          <w:rFonts w:ascii="Cambria" w:hAnsi="Cambria" w:cs="Arial"/>
          <w:sz w:val="22"/>
          <w:szCs w:val="22"/>
        </w:rPr>
        <w:t xml:space="preserve">tel. </w:t>
      </w:r>
      <w:r w:rsidR="00232738" w:rsidRPr="00232738">
        <w:rPr>
          <w:rFonts w:ascii="Cambria" w:hAnsi="Cambria" w:cs="Arial"/>
          <w:b/>
          <w:sz w:val="22"/>
          <w:szCs w:val="22"/>
        </w:rPr>
        <w:t>16 63 25 350</w:t>
      </w:r>
      <w:r w:rsidR="00714513" w:rsidRPr="000D3AB5">
        <w:rPr>
          <w:rFonts w:ascii="Cambria" w:hAnsi="Cambria" w:cs="Arial"/>
          <w:sz w:val="22"/>
          <w:szCs w:val="22"/>
        </w:rPr>
        <w:t xml:space="preserve">, </w:t>
      </w:r>
      <w:r w:rsidRPr="000D3AB5">
        <w:rPr>
          <w:rFonts w:ascii="Cambria" w:hAnsi="Cambria" w:cs="Arial"/>
          <w:sz w:val="22"/>
          <w:szCs w:val="22"/>
        </w:rPr>
        <w:t xml:space="preserve">fax </w:t>
      </w:r>
      <w:r w:rsidR="00232738" w:rsidRPr="00232738">
        <w:rPr>
          <w:rFonts w:ascii="Cambria" w:hAnsi="Cambria" w:cs="Arial"/>
          <w:b/>
          <w:sz w:val="22"/>
          <w:szCs w:val="22"/>
        </w:rPr>
        <w:t>16 63 25 351</w:t>
      </w:r>
    </w:p>
    <w:p w:rsidR="00CC0710" w:rsidRDefault="00CC0710" w:rsidP="00F93728">
      <w:pPr>
        <w:spacing w:before="120"/>
        <w:ind w:left="709"/>
        <w:jc w:val="both"/>
        <w:rPr>
          <w:rFonts w:ascii="Cambria" w:hAnsi="Cambria" w:cs="Arial"/>
          <w:sz w:val="22"/>
          <w:szCs w:val="22"/>
        </w:rPr>
      </w:pPr>
      <w:r w:rsidRPr="000D3AB5">
        <w:rPr>
          <w:rFonts w:ascii="Cambria" w:hAnsi="Cambria" w:cs="Arial"/>
          <w:sz w:val="22"/>
          <w:szCs w:val="22"/>
        </w:rPr>
        <w:t xml:space="preserve">e-mail: </w:t>
      </w:r>
      <w:hyperlink r:id="rId9" w:history="1">
        <w:r w:rsidR="00232738" w:rsidRPr="00FA6A36">
          <w:rPr>
            <w:rStyle w:val="Hipercze"/>
            <w:rFonts w:ascii="Cambria" w:hAnsi="Cambria" w:cs="Arial"/>
            <w:sz w:val="22"/>
            <w:szCs w:val="22"/>
          </w:rPr>
          <w:t>narol@krosno.lasy.gov.pl</w:t>
        </w:r>
      </w:hyperlink>
      <w:r w:rsidR="00232738">
        <w:rPr>
          <w:rFonts w:ascii="Cambria" w:hAnsi="Cambria" w:cs="Arial"/>
          <w:sz w:val="22"/>
          <w:szCs w:val="22"/>
        </w:rPr>
        <w:t xml:space="preserve"> </w:t>
      </w:r>
    </w:p>
    <w:p w:rsidR="00CC0710" w:rsidRDefault="00CC0710" w:rsidP="00FC5C22">
      <w:pPr>
        <w:spacing w:before="120"/>
        <w:ind w:left="709"/>
        <w:jc w:val="both"/>
        <w:rPr>
          <w:rFonts w:ascii="Cambria" w:hAnsi="Cambria" w:cs="Arial"/>
          <w:sz w:val="22"/>
          <w:szCs w:val="22"/>
        </w:rPr>
      </w:pPr>
      <w:r w:rsidRPr="001F3E52">
        <w:rPr>
          <w:rFonts w:ascii="Cambria" w:hAnsi="Cambria" w:cs="Arial"/>
          <w:sz w:val="22"/>
          <w:szCs w:val="22"/>
        </w:rPr>
        <w:t>strona internetowa zamawiającego</w:t>
      </w:r>
      <w:r w:rsidR="00F64CDC" w:rsidRPr="001F3E52">
        <w:rPr>
          <w:rFonts w:ascii="Cambria" w:hAnsi="Cambria" w:cs="Arial"/>
          <w:sz w:val="22"/>
          <w:szCs w:val="22"/>
        </w:rPr>
        <w:t xml:space="preserve">: </w:t>
      </w:r>
      <w:hyperlink r:id="rId10" w:history="1">
        <w:r w:rsidR="00232738" w:rsidRPr="00FA6A36">
          <w:rPr>
            <w:rStyle w:val="Hipercze"/>
            <w:rFonts w:ascii="Cambria" w:hAnsi="Cambria" w:cs="Arial"/>
            <w:sz w:val="22"/>
            <w:szCs w:val="22"/>
          </w:rPr>
          <w:t>http://bip.lasy.gov.pl/pl/bip/dg/rdlp_krosno/nadl_narol/zamowienia_publiczne</w:t>
        </w:r>
      </w:hyperlink>
      <w:r w:rsidR="00232738">
        <w:rPr>
          <w:rFonts w:ascii="Cambria" w:hAnsi="Cambria" w:cs="Arial"/>
          <w:sz w:val="22"/>
          <w:szCs w:val="22"/>
        </w:rPr>
        <w:t xml:space="preserve">  </w:t>
      </w:r>
    </w:p>
    <w:p w:rsidR="00E63689" w:rsidRPr="00574CE7" w:rsidRDefault="00E63689" w:rsidP="00574CE7">
      <w:pPr>
        <w:spacing w:before="120"/>
        <w:ind w:left="709"/>
        <w:jc w:val="both"/>
        <w:rPr>
          <w:rFonts w:ascii="Cambria" w:hAnsi="Cambria" w:cs="Arial"/>
          <w:color w:val="FF0000"/>
          <w:sz w:val="22"/>
          <w:szCs w:val="22"/>
        </w:rPr>
      </w:pPr>
      <w:r>
        <w:rPr>
          <w:rFonts w:ascii="Cambria" w:hAnsi="Cambria"/>
          <w:sz w:val="22"/>
          <w:szCs w:val="22"/>
        </w:rPr>
        <w:t>dedykowana platforma zakupowa do obsługi komunikacji w formie elektronicznej pomiędzy Zamawiającym a wykonawcami oraz składania ofert:</w:t>
      </w:r>
      <w:r w:rsidR="00B31A2D">
        <w:rPr>
          <w:rFonts w:ascii="Cambria" w:hAnsi="Cambria"/>
          <w:sz w:val="22"/>
          <w:szCs w:val="22"/>
        </w:rPr>
        <w:t xml:space="preserve"> </w:t>
      </w:r>
      <w:r w:rsidR="00574CE7">
        <w:rPr>
          <w:rFonts w:ascii="Cambria" w:hAnsi="Cambria"/>
          <w:color w:val="0000FF"/>
          <w:sz w:val="22"/>
          <w:szCs w:val="22"/>
          <w:u w:val="single"/>
          <w:lang w:eastAsia="pl-PL"/>
        </w:rPr>
        <w:t>https://platformazakupowa.pl/</w:t>
      </w:r>
    </w:p>
    <w:p w:rsidR="00CC0710" w:rsidRPr="000D3AB5" w:rsidRDefault="00714513" w:rsidP="002B3157">
      <w:pPr>
        <w:spacing w:before="120"/>
        <w:ind w:left="709"/>
        <w:jc w:val="both"/>
        <w:rPr>
          <w:rFonts w:ascii="Cambria" w:hAnsi="Cambria" w:cs="Arial"/>
          <w:sz w:val="22"/>
          <w:szCs w:val="22"/>
        </w:rPr>
      </w:pPr>
      <w:r w:rsidRPr="000D3AB5">
        <w:rPr>
          <w:rFonts w:ascii="Cambria" w:hAnsi="Cambria" w:cs="Arial"/>
          <w:sz w:val="22"/>
          <w:szCs w:val="22"/>
        </w:rPr>
        <w:t>(</w:t>
      </w:r>
      <w:r w:rsidR="00CC0710" w:rsidRPr="000D3AB5">
        <w:rPr>
          <w:rFonts w:ascii="Cambria" w:hAnsi="Cambria" w:cs="Arial"/>
          <w:sz w:val="22"/>
          <w:szCs w:val="22"/>
        </w:rPr>
        <w:t>dalej „Zamawiający”</w:t>
      </w:r>
      <w:r w:rsidRPr="000D3AB5">
        <w:rPr>
          <w:rFonts w:ascii="Cambria" w:hAnsi="Cambria" w:cs="Arial"/>
          <w:sz w:val="22"/>
          <w:szCs w:val="22"/>
        </w:rPr>
        <w:t>)</w:t>
      </w:r>
      <w:r w:rsidR="00CC0710" w:rsidRPr="000D3AB5">
        <w:rPr>
          <w:rFonts w:ascii="Cambria" w:hAnsi="Cambria" w:cs="Arial"/>
          <w:sz w:val="22"/>
          <w:szCs w:val="22"/>
        </w:rPr>
        <w:t xml:space="preserve"> zaprasza do udziału w postępowaniu o </w:t>
      </w:r>
      <w:r w:rsidR="005C221B" w:rsidRPr="000D3AB5">
        <w:rPr>
          <w:rFonts w:ascii="Cambria" w:hAnsi="Cambria" w:cs="Arial"/>
          <w:sz w:val="22"/>
          <w:szCs w:val="22"/>
        </w:rPr>
        <w:t xml:space="preserve">udzielenie </w:t>
      </w:r>
      <w:r w:rsidR="00CC0710" w:rsidRPr="000D3AB5">
        <w:rPr>
          <w:rFonts w:ascii="Cambria" w:hAnsi="Cambria" w:cs="Arial"/>
          <w:sz w:val="22"/>
          <w:szCs w:val="22"/>
        </w:rPr>
        <w:t>zamówieni</w:t>
      </w:r>
      <w:r w:rsidR="005C221B" w:rsidRPr="000D3AB5">
        <w:rPr>
          <w:rFonts w:ascii="Cambria" w:hAnsi="Cambria" w:cs="Arial"/>
          <w:sz w:val="22"/>
          <w:szCs w:val="22"/>
        </w:rPr>
        <w:t>a</w:t>
      </w:r>
      <w:r w:rsidR="00CC0710" w:rsidRPr="000D3AB5">
        <w:rPr>
          <w:rFonts w:ascii="Cambria" w:hAnsi="Cambria" w:cs="Arial"/>
          <w:sz w:val="22"/>
          <w:szCs w:val="22"/>
        </w:rPr>
        <w:t xml:space="preserve"> publiczne</w:t>
      </w:r>
      <w:r w:rsidR="005C221B" w:rsidRPr="000D3AB5">
        <w:rPr>
          <w:rFonts w:ascii="Cambria" w:hAnsi="Cambria" w:cs="Arial"/>
          <w:sz w:val="22"/>
          <w:szCs w:val="22"/>
        </w:rPr>
        <w:t>go</w:t>
      </w:r>
      <w:r w:rsidR="00CC0710" w:rsidRPr="000D3AB5">
        <w:rPr>
          <w:rFonts w:ascii="Cambria" w:hAnsi="Cambria" w:cs="Arial"/>
          <w:sz w:val="22"/>
          <w:szCs w:val="22"/>
        </w:rPr>
        <w:t xml:space="preserve"> </w:t>
      </w:r>
      <w:r w:rsidR="005C221B" w:rsidRPr="000D3AB5">
        <w:rPr>
          <w:rFonts w:ascii="Cambria" w:hAnsi="Cambria" w:cs="Arial"/>
          <w:sz w:val="22"/>
          <w:szCs w:val="22"/>
        </w:rPr>
        <w:t>prowadzon</w:t>
      </w:r>
      <w:r w:rsidR="007611F4" w:rsidRPr="000D3AB5">
        <w:rPr>
          <w:rFonts w:ascii="Cambria" w:hAnsi="Cambria" w:cs="Arial"/>
          <w:sz w:val="22"/>
          <w:szCs w:val="22"/>
        </w:rPr>
        <w:t>ym</w:t>
      </w:r>
      <w:r w:rsidR="005C221B" w:rsidRPr="000D3AB5">
        <w:rPr>
          <w:rFonts w:ascii="Cambria" w:hAnsi="Cambria" w:cs="Arial"/>
          <w:sz w:val="22"/>
          <w:szCs w:val="22"/>
        </w:rPr>
        <w:t xml:space="preserve"> </w:t>
      </w:r>
      <w:r w:rsidR="00CC0710" w:rsidRPr="000D3AB5">
        <w:rPr>
          <w:rFonts w:ascii="Cambria" w:hAnsi="Cambria" w:cs="Arial"/>
          <w:sz w:val="22"/>
          <w:szCs w:val="22"/>
        </w:rPr>
        <w:t xml:space="preserve">w trybie przetargu nieograniczonego zgodnie z wymaganiami określonymi w niniejszej </w:t>
      </w:r>
      <w:r w:rsidRPr="000D3AB5">
        <w:rPr>
          <w:rFonts w:ascii="Cambria" w:hAnsi="Cambria" w:cs="Arial"/>
          <w:sz w:val="22"/>
          <w:szCs w:val="22"/>
        </w:rPr>
        <w:t>s</w:t>
      </w:r>
      <w:r w:rsidR="00CC0710" w:rsidRPr="000D3AB5">
        <w:rPr>
          <w:rFonts w:ascii="Cambria" w:hAnsi="Cambria" w:cs="Arial"/>
          <w:sz w:val="22"/>
          <w:szCs w:val="22"/>
        </w:rPr>
        <w:t>pecyfikacji istotnych warunków zamówienia</w:t>
      </w:r>
      <w:r w:rsidRPr="000D3AB5">
        <w:rPr>
          <w:rFonts w:ascii="Cambria" w:hAnsi="Cambria" w:cs="Arial"/>
          <w:sz w:val="22"/>
          <w:szCs w:val="22"/>
        </w:rPr>
        <w:t xml:space="preserve"> (</w:t>
      </w:r>
      <w:r w:rsidR="00CC0710" w:rsidRPr="000D3AB5">
        <w:rPr>
          <w:rFonts w:ascii="Cambria" w:hAnsi="Cambria" w:cs="Arial"/>
          <w:sz w:val="22"/>
          <w:szCs w:val="22"/>
        </w:rPr>
        <w:t>dalej „SIWZ”</w:t>
      </w:r>
      <w:r w:rsidRPr="000D3AB5">
        <w:rPr>
          <w:rFonts w:ascii="Cambria" w:hAnsi="Cambria" w:cs="Arial"/>
          <w:sz w:val="22"/>
          <w:szCs w:val="22"/>
        </w:rPr>
        <w:t>)</w:t>
      </w:r>
      <w:r w:rsidR="00CC0710" w:rsidRPr="000D3AB5">
        <w:rPr>
          <w:rFonts w:ascii="Cambria" w:hAnsi="Cambria" w:cs="Arial"/>
          <w:sz w:val="22"/>
          <w:szCs w:val="22"/>
        </w:rPr>
        <w:t>.</w:t>
      </w:r>
    </w:p>
    <w:p w:rsidR="00CC0710" w:rsidRPr="000D3AB5" w:rsidRDefault="00CC0710" w:rsidP="002B3157">
      <w:pPr>
        <w:spacing w:before="120"/>
        <w:rPr>
          <w:rFonts w:ascii="Cambria" w:hAnsi="Cambria" w:cs="Arial"/>
          <w:sz w:val="22"/>
          <w:szCs w:val="22"/>
        </w:rPr>
      </w:pPr>
    </w:p>
    <w:p w:rsidR="00E83713" w:rsidRPr="000D3AB5" w:rsidRDefault="00E83713" w:rsidP="002B315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0D3AB5" w:rsidTr="000B658C">
        <w:tc>
          <w:tcPr>
            <w:tcW w:w="9077" w:type="dxa"/>
            <w:shd w:val="clear" w:color="auto" w:fill="E7E6E6"/>
          </w:tcPr>
          <w:p w:rsidR="00CC0710" w:rsidRPr="000D3AB5" w:rsidRDefault="00CC0710" w:rsidP="00EE1829">
            <w:pPr>
              <w:snapToGrid w:val="0"/>
              <w:spacing w:before="120"/>
              <w:rPr>
                <w:rFonts w:ascii="Cambria" w:hAnsi="Cambria" w:cs="Arial"/>
                <w:b/>
                <w:sz w:val="22"/>
                <w:szCs w:val="22"/>
              </w:rPr>
            </w:pPr>
            <w:r w:rsidRPr="000D3AB5">
              <w:rPr>
                <w:rFonts w:ascii="Cambria" w:hAnsi="Cambria" w:cs="Arial"/>
                <w:b/>
                <w:sz w:val="22"/>
                <w:szCs w:val="22"/>
              </w:rPr>
              <w:t xml:space="preserve">2. </w:t>
            </w:r>
            <w:r w:rsidR="00EE1829" w:rsidRPr="000D3AB5">
              <w:rPr>
                <w:rFonts w:ascii="Cambria" w:hAnsi="Cambria" w:cs="Arial"/>
                <w:b/>
                <w:sz w:val="22"/>
                <w:szCs w:val="22"/>
              </w:rPr>
              <w:tab/>
            </w:r>
            <w:r w:rsidRPr="000D3AB5">
              <w:rPr>
                <w:rFonts w:ascii="Cambria" w:hAnsi="Cambria" w:cs="Arial"/>
                <w:b/>
                <w:sz w:val="22"/>
                <w:szCs w:val="22"/>
              </w:rPr>
              <w:t>TRYB UDZIELANIA ZAM</w:t>
            </w:r>
            <w:r w:rsidR="00E26811" w:rsidRPr="000D3AB5">
              <w:rPr>
                <w:rFonts w:ascii="Cambria" w:hAnsi="Cambria" w:cs="Arial"/>
                <w:b/>
                <w:sz w:val="22"/>
                <w:szCs w:val="22"/>
              </w:rPr>
              <w:t>Ó</w:t>
            </w:r>
            <w:r w:rsidRPr="000D3AB5">
              <w:rPr>
                <w:rFonts w:ascii="Cambria" w:hAnsi="Cambria" w:cs="Arial"/>
                <w:b/>
                <w:sz w:val="22"/>
                <w:szCs w:val="22"/>
              </w:rPr>
              <w:t>WIENIA</w:t>
            </w:r>
          </w:p>
        </w:tc>
      </w:tr>
    </w:tbl>
    <w:p w:rsidR="00CC0710" w:rsidRPr="000D3AB5" w:rsidRDefault="00CC0710" w:rsidP="00E636EB">
      <w:pPr>
        <w:spacing w:before="120"/>
        <w:rPr>
          <w:rFonts w:ascii="Cambria" w:hAnsi="Cambria" w:cs="Arial"/>
          <w:sz w:val="22"/>
          <w:szCs w:val="22"/>
        </w:rPr>
      </w:pPr>
    </w:p>
    <w:p w:rsidR="00D630B3" w:rsidRPr="000D3AB5" w:rsidRDefault="00D630B3" w:rsidP="009D0CA7">
      <w:pPr>
        <w:spacing w:before="120"/>
        <w:ind w:left="709" w:hanging="709"/>
        <w:jc w:val="both"/>
        <w:rPr>
          <w:rFonts w:ascii="Cambria" w:hAnsi="Cambria" w:cs="Arial"/>
          <w:sz w:val="22"/>
          <w:szCs w:val="22"/>
        </w:rPr>
      </w:pPr>
      <w:r w:rsidRPr="000D3AB5">
        <w:rPr>
          <w:rFonts w:ascii="Cambria" w:hAnsi="Cambria" w:cs="Arial"/>
          <w:b/>
          <w:sz w:val="22"/>
          <w:szCs w:val="22"/>
        </w:rPr>
        <w:t>2.1.</w:t>
      </w:r>
      <w:r w:rsidRPr="000D3AB5">
        <w:rPr>
          <w:rFonts w:ascii="Cambria" w:hAnsi="Cambria" w:cs="Arial"/>
          <w:sz w:val="22"/>
          <w:szCs w:val="22"/>
        </w:rPr>
        <w:tab/>
      </w:r>
      <w:r w:rsidR="00CC0710" w:rsidRPr="000D3AB5">
        <w:rPr>
          <w:rFonts w:ascii="Cambria" w:hAnsi="Cambria" w:cs="Arial"/>
          <w:sz w:val="22"/>
          <w:szCs w:val="22"/>
        </w:rPr>
        <w:t xml:space="preserve">Postępowanie prowadzone jest w trybie przetargu nieograniczonego na podstawie art. 10 ust. 1 oraz </w:t>
      </w:r>
      <w:r w:rsidR="00714513" w:rsidRPr="000D3AB5">
        <w:rPr>
          <w:rFonts w:ascii="Cambria" w:hAnsi="Cambria" w:cs="Arial"/>
          <w:sz w:val="22"/>
          <w:szCs w:val="22"/>
        </w:rPr>
        <w:t xml:space="preserve">art. </w:t>
      </w:r>
      <w:r w:rsidR="00CC0710" w:rsidRPr="000D3AB5">
        <w:rPr>
          <w:rFonts w:ascii="Cambria" w:hAnsi="Cambria" w:cs="Arial"/>
          <w:sz w:val="22"/>
          <w:szCs w:val="22"/>
        </w:rPr>
        <w:t>39</w:t>
      </w:r>
      <w:r w:rsidR="00714513" w:rsidRPr="000D3AB5">
        <w:rPr>
          <w:rFonts w:ascii="Cambria" w:hAnsi="Cambria" w:cs="Arial"/>
          <w:sz w:val="22"/>
          <w:szCs w:val="22"/>
        </w:rPr>
        <w:t xml:space="preserve"> – </w:t>
      </w:r>
      <w:r w:rsidR="00CC0710" w:rsidRPr="000D3AB5">
        <w:rPr>
          <w:rFonts w:ascii="Cambria" w:hAnsi="Cambria" w:cs="Arial"/>
          <w:sz w:val="22"/>
          <w:szCs w:val="22"/>
        </w:rPr>
        <w:t>46</w:t>
      </w:r>
      <w:r w:rsidR="00714513" w:rsidRPr="000D3AB5">
        <w:rPr>
          <w:rFonts w:ascii="Cambria" w:hAnsi="Cambria" w:cs="Arial"/>
          <w:sz w:val="22"/>
          <w:szCs w:val="22"/>
        </w:rPr>
        <w:t xml:space="preserve"> </w:t>
      </w:r>
      <w:r w:rsidR="00CC0710" w:rsidRPr="000D3AB5">
        <w:rPr>
          <w:rFonts w:ascii="Cambria" w:hAnsi="Cambria" w:cs="Arial"/>
          <w:sz w:val="22"/>
          <w:szCs w:val="22"/>
        </w:rPr>
        <w:t>ustawy z dnia 29 stycznia 2004</w:t>
      </w:r>
      <w:r w:rsidR="00E87A9C" w:rsidRPr="000D3AB5">
        <w:rPr>
          <w:rFonts w:ascii="Cambria" w:hAnsi="Cambria" w:cs="Arial"/>
          <w:sz w:val="22"/>
          <w:szCs w:val="22"/>
        </w:rPr>
        <w:t xml:space="preserve"> </w:t>
      </w:r>
      <w:r w:rsidR="00CC0710" w:rsidRPr="000D3AB5">
        <w:rPr>
          <w:rFonts w:ascii="Cambria" w:hAnsi="Cambria" w:cs="Arial"/>
          <w:sz w:val="22"/>
          <w:szCs w:val="22"/>
        </w:rPr>
        <w:t xml:space="preserve">r. Prawo zamówień publicznych </w:t>
      </w:r>
      <w:r w:rsidR="00E26811" w:rsidRPr="000D3AB5">
        <w:rPr>
          <w:rFonts w:ascii="Cambria" w:hAnsi="Cambria" w:cs="Arial"/>
          <w:sz w:val="22"/>
          <w:szCs w:val="22"/>
        </w:rPr>
        <w:t>(tekst jedn</w:t>
      </w:r>
      <w:r w:rsidR="00714513" w:rsidRPr="000D3AB5">
        <w:rPr>
          <w:rFonts w:ascii="Cambria" w:hAnsi="Cambria" w:cs="Arial"/>
          <w:sz w:val="22"/>
          <w:szCs w:val="22"/>
        </w:rPr>
        <w:t>.</w:t>
      </w:r>
      <w:r w:rsidR="00E26811" w:rsidRPr="000D3AB5">
        <w:rPr>
          <w:rFonts w:ascii="Cambria" w:hAnsi="Cambria" w:cs="Arial"/>
          <w:sz w:val="22"/>
          <w:szCs w:val="22"/>
        </w:rPr>
        <w:t xml:space="preserve">: Dz. U. z </w:t>
      </w:r>
      <w:r w:rsidR="00737F4B">
        <w:rPr>
          <w:rFonts w:ascii="Cambria" w:hAnsi="Cambria" w:cs="Arial"/>
          <w:sz w:val="22"/>
          <w:szCs w:val="22"/>
        </w:rPr>
        <w:t>2019 r. poz. 1843</w:t>
      </w:r>
      <w:r w:rsidR="005405E4" w:rsidRPr="000D3AB5">
        <w:rPr>
          <w:rFonts w:ascii="Cambria" w:hAnsi="Cambria" w:cs="Arial"/>
          <w:sz w:val="22"/>
          <w:szCs w:val="22"/>
        </w:rPr>
        <w:t xml:space="preserve"> </w:t>
      </w:r>
      <w:r w:rsidR="00A404EE">
        <w:rPr>
          <w:rFonts w:ascii="Cambria" w:hAnsi="Cambria" w:cs="Arial"/>
          <w:sz w:val="22"/>
          <w:szCs w:val="22"/>
        </w:rPr>
        <w:t xml:space="preserve">z </w:t>
      </w:r>
      <w:proofErr w:type="spellStart"/>
      <w:r w:rsidR="00A404EE">
        <w:rPr>
          <w:rFonts w:ascii="Cambria" w:hAnsi="Cambria" w:cs="Arial"/>
          <w:sz w:val="22"/>
          <w:szCs w:val="22"/>
        </w:rPr>
        <w:t>późn</w:t>
      </w:r>
      <w:proofErr w:type="spellEnd"/>
      <w:r w:rsidR="00A404EE">
        <w:rPr>
          <w:rFonts w:ascii="Cambria" w:hAnsi="Cambria" w:cs="Arial"/>
          <w:sz w:val="22"/>
          <w:szCs w:val="22"/>
        </w:rPr>
        <w:t xml:space="preserve">. zm. </w:t>
      </w:r>
      <w:r w:rsidR="002F2308">
        <w:rPr>
          <w:rFonts w:ascii="Cambria" w:hAnsi="Cambria" w:cs="Arial"/>
          <w:sz w:val="22"/>
          <w:szCs w:val="22"/>
        </w:rPr>
        <w:t>–</w:t>
      </w:r>
      <w:r w:rsidRPr="000D3AB5">
        <w:rPr>
          <w:rFonts w:ascii="Cambria" w:hAnsi="Cambria" w:cs="Arial"/>
          <w:sz w:val="22"/>
          <w:szCs w:val="22"/>
        </w:rPr>
        <w:t>„PZP”</w:t>
      </w:r>
      <w:r w:rsidR="00CC0710" w:rsidRPr="000D3AB5">
        <w:rPr>
          <w:rFonts w:ascii="Cambria" w:hAnsi="Cambria" w:cs="Arial"/>
          <w:sz w:val="22"/>
          <w:szCs w:val="22"/>
        </w:rPr>
        <w:t xml:space="preserve">) </w:t>
      </w:r>
      <w:r w:rsidR="00126835" w:rsidRPr="000D3AB5">
        <w:rPr>
          <w:rFonts w:ascii="Cambria" w:hAnsi="Cambria" w:cs="Arial"/>
          <w:sz w:val="22"/>
          <w:szCs w:val="22"/>
        </w:rPr>
        <w:t>oraz aktów wykonawczych do PZP.</w:t>
      </w:r>
    </w:p>
    <w:p w:rsidR="00CC0710" w:rsidRPr="000D3AB5" w:rsidRDefault="00D630B3" w:rsidP="00841FDA">
      <w:pPr>
        <w:spacing w:before="120"/>
        <w:ind w:left="709" w:hanging="709"/>
        <w:jc w:val="both"/>
        <w:rPr>
          <w:rFonts w:ascii="Cambria" w:hAnsi="Cambria" w:cs="Arial"/>
          <w:sz w:val="22"/>
          <w:szCs w:val="22"/>
        </w:rPr>
      </w:pPr>
      <w:r w:rsidRPr="000D3AB5">
        <w:rPr>
          <w:rFonts w:ascii="Cambria" w:hAnsi="Cambria" w:cs="Arial"/>
          <w:b/>
          <w:sz w:val="22"/>
          <w:szCs w:val="22"/>
        </w:rPr>
        <w:t>2.2.</w:t>
      </w:r>
      <w:r w:rsidRPr="000D3AB5">
        <w:rPr>
          <w:rFonts w:ascii="Cambria" w:hAnsi="Cambria" w:cs="Arial"/>
          <w:b/>
          <w:sz w:val="22"/>
          <w:szCs w:val="22"/>
        </w:rPr>
        <w:tab/>
      </w:r>
      <w:r w:rsidRPr="000D3AB5">
        <w:rPr>
          <w:rFonts w:ascii="Cambria" w:hAnsi="Cambria" w:cs="Arial"/>
          <w:sz w:val="22"/>
          <w:szCs w:val="22"/>
        </w:rPr>
        <w:t xml:space="preserve">Postępowanie jest prowadzone zgodnie </w:t>
      </w:r>
      <w:r w:rsidR="00EA3623" w:rsidRPr="000D3AB5">
        <w:rPr>
          <w:rFonts w:ascii="Cambria" w:hAnsi="Cambria" w:cs="Arial"/>
          <w:sz w:val="22"/>
          <w:szCs w:val="22"/>
        </w:rPr>
        <w:t xml:space="preserve">z </w:t>
      </w:r>
      <w:r w:rsidRPr="000D3AB5">
        <w:rPr>
          <w:rFonts w:ascii="Cambria" w:hAnsi="Cambria" w:cs="Arial"/>
          <w:sz w:val="22"/>
          <w:szCs w:val="22"/>
        </w:rPr>
        <w:t xml:space="preserve">zasadami przewidzianymi dla </w:t>
      </w:r>
      <w:r w:rsidR="00AC7FEF" w:rsidRPr="000D3AB5">
        <w:rPr>
          <w:rFonts w:ascii="Cambria" w:hAnsi="Cambria" w:cs="Arial"/>
          <w:sz w:val="22"/>
          <w:szCs w:val="22"/>
        </w:rPr>
        <w:t>zamówie</w:t>
      </w:r>
      <w:r w:rsidRPr="000D3AB5">
        <w:rPr>
          <w:rFonts w:ascii="Cambria" w:hAnsi="Cambria" w:cs="Arial"/>
          <w:sz w:val="22"/>
          <w:szCs w:val="22"/>
        </w:rPr>
        <w:t xml:space="preserve">ń </w:t>
      </w:r>
      <w:r w:rsidR="00DB2D62">
        <w:rPr>
          <w:rFonts w:ascii="Cambria" w:hAnsi="Cambria" w:cs="Arial"/>
          <w:sz w:val="22"/>
          <w:szCs w:val="22"/>
        </w:rPr>
        <w:br/>
      </w:r>
      <w:r w:rsidR="00AC7FEF" w:rsidRPr="000D3AB5">
        <w:rPr>
          <w:rFonts w:ascii="Cambria" w:hAnsi="Cambria" w:cs="Arial"/>
          <w:sz w:val="22"/>
          <w:szCs w:val="22"/>
        </w:rPr>
        <w:t xml:space="preserve">o wartości </w:t>
      </w:r>
      <w:r w:rsidRPr="000D3AB5">
        <w:rPr>
          <w:rFonts w:ascii="Cambria" w:hAnsi="Cambria" w:cs="Arial"/>
          <w:sz w:val="22"/>
          <w:szCs w:val="22"/>
        </w:rPr>
        <w:t xml:space="preserve">równej lub wyższej niż </w:t>
      </w:r>
      <w:r w:rsidR="00AC7FEF" w:rsidRPr="000D3AB5">
        <w:rPr>
          <w:rFonts w:ascii="Cambria" w:hAnsi="Cambria" w:cs="Arial"/>
          <w:sz w:val="22"/>
          <w:szCs w:val="22"/>
        </w:rPr>
        <w:t>kwoty określonej w przepisach wydanych na podstawie art. 11 u</w:t>
      </w:r>
      <w:r w:rsidRPr="000D3AB5">
        <w:rPr>
          <w:rFonts w:ascii="Cambria" w:hAnsi="Cambria" w:cs="Arial"/>
          <w:sz w:val="22"/>
          <w:szCs w:val="22"/>
        </w:rPr>
        <w:t>st</w:t>
      </w:r>
      <w:r w:rsidR="00AC7FEF" w:rsidRPr="000D3AB5">
        <w:rPr>
          <w:rFonts w:ascii="Cambria" w:hAnsi="Cambria" w:cs="Arial"/>
          <w:sz w:val="22"/>
          <w:szCs w:val="22"/>
        </w:rPr>
        <w:t xml:space="preserve">. 8 </w:t>
      </w:r>
      <w:r w:rsidRPr="000D3AB5">
        <w:rPr>
          <w:rFonts w:ascii="Cambria" w:hAnsi="Cambria" w:cs="Arial"/>
          <w:sz w:val="22"/>
          <w:szCs w:val="22"/>
        </w:rPr>
        <w:t xml:space="preserve">PZP. </w:t>
      </w:r>
    </w:p>
    <w:p w:rsidR="00CC0710" w:rsidRPr="000D3AB5" w:rsidRDefault="0056719D" w:rsidP="00841FDA">
      <w:pPr>
        <w:spacing w:before="120"/>
        <w:ind w:left="709" w:hanging="709"/>
        <w:jc w:val="both"/>
        <w:rPr>
          <w:rFonts w:ascii="Cambria" w:hAnsi="Cambria" w:cs="Arial"/>
          <w:sz w:val="22"/>
          <w:szCs w:val="22"/>
        </w:rPr>
      </w:pPr>
      <w:r w:rsidRPr="000D3AB5">
        <w:rPr>
          <w:rFonts w:ascii="Cambria" w:hAnsi="Cambria" w:cs="Arial"/>
          <w:b/>
          <w:sz w:val="22"/>
          <w:szCs w:val="22"/>
        </w:rPr>
        <w:t>2.3.</w:t>
      </w:r>
      <w:r w:rsidRPr="000D3AB5">
        <w:rPr>
          <w:rFonts w:ascii="Cambria" w:hAnsi="Cambria" w:cs="Arial"/>
          <w:b/>
          <w:sz w:val="22"/>
          <w:szCs w:val="22"/>
        </w:rPr>
        <w:tab/>
      </w:r>
      <w:r w:rsidR="00EA3623" w:rsidRPr="000D3AB5">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rsidR="008F22B6" w:rsidRDefault="008F22B6" w:rsidP="00D33E12">
      <w:pPr>
        <w:spacing w:before="120"/>
        <w:jc w:val="both"/>
        <w:rPr>
          <w:rFonts w:ascii="Cambria" w:hAnsi="Cambria" w:cs="Arial"/>
          <w:sz w:val="22"/>
          <w:szCs w:val="22"/>
        </w:rPr>
      </w:pPr>
    </w:p>
    <w:p w:rsidR="00A404EE" w:rsidRDefault="00A404EE" w:rsidP="00D33E12">
      <w:pPr>
        <w:spacing w:before="120"/>
        <w:jc w:val="both"/>
        <w:rPr>
          <w:rFonts w:ascii="Cambria" w:hAnsi="Cambria" w:cs="Arial"/>
          <w:sz w:val="22"/>
          <w:szCs w:val="22"/>
        </w:rPr>
      </w:pPr>
    </w:p>
    <w:p w:rsidR="00A404EE" w:rsidRPr="000D3AB5" w:rsidRDefault="00A404EE" w:rsidP="00D33E1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0D3AB5" w:rsidTr="000B658C">
        <w:tc>
          <w:tcPr>
            <w:tcW w:w="9077" w:type="dxa"/>
            <w:shd w:val="clear" w:color="auto" w:fill="E7E6E6"/>
          </w:tcPr>
          <w:p w:rsidR="00CC0710" w:rsidRPr="000D3AB5" w:rsidRDefault="00CC0710" w:rsidP="001431D2">
            <w:pPr>
              <w:snapToGrid w:val="0"/>
              <w:spacing w:before="120"/>
              <w:rPr>
                <w:rFonts w:ascii="Cambria" w:hAnsi="Cambria" w:cs="Arial"/>
                <w:b/>
                <w:bCs/>
                <w:sz w:val="22"/>
                <w:szCs w:val="22"/>
              </w:rPr>
            </w:pPr>
            <w:r w:rsidRPr="000D3AB5">
              <w:rPr>
                <w:rFonts w:ascii="Cambria" w:hAnsi="Cambria" w:cs="Arial"/>
                <w:b/>
                <w:bCs/>
                <w:sz w:val="22"/>
                <w:szCs w:val="22"/>
              </w:rPr>
              <w:t xml:space="preserve">3. </w:t>
            </w:r>
            <w:r w:rsidR="00EE1829" w:rsidRPr="000D3AB5">
              <w:rPr>
                <w:rFonts w:ascii="Cambria" w:hAnsi="Cambria" w:cs="Arial"/>
                <w:b/>
                <w:bCs/>
                <w:sz w:val="22"/>
                <w:szCs w:val="22"/>
              </w:rPr>
              <w:tab/>
            </w:r>
            <w:r w:rsidRPr="000D3AB5">
              <w:rPr>
                <w:rFonts w:ascii="Cambria" w:hAnsi="Cambria" w:cs="Arial"/>
                <w:b/>
                <w:bCs/>
                <w:sz w:val="22"/>
                <w:szCs w:val="22"/>
              </w:rPr>
              <w:t>OPIS PRZEDMIOTU ZAM</w:t>
            </w:r>
            <w:r w:rsidR="00E26811" w:rsidRPr="000D3AB5">
              <w:rPr>
                <w:rFonts w:ascii="Cambria" w:hAnsi="Cambria" w:cs="Arial"/>
                <w:b/>
                <w:bCs/>
                <w:sz w:val="22"/>
                <w:szCs w:val="22"/>
              </w:rPr>
              <w:t>Ó</w:t>
            </w:r>
            <w:r w:rsidRPr="000D3AB5">
              <w:rPr>
                <w:rFonts w:ascii="Cambria" w:hAnsi="Cambria" w:cs="Arial"/>
                <w:b/>
                <w:bCs/>
                <w:sz w:val="22"/>
                <w:szCs w:val="22"/>
              </w:rPr>
              <w:t>W</w:t>
            </w:r>
            <w:r w:rsidR="00A36DA6" w:rsidRPr="000D3AB5">
              <w:rPr>
                <w:rFonts w:ascii="Cambria" w:hAnsi="Cambria" w:cs="Arial"/>
                <w:b/>
                <w:bCs/>
                <w:sz w:val="22"/>
                <w:szCs w:val="22"/>
              </w:rPr>
              <w:t>I</w:t>
            </w:r>
            <w:r w:rsidRPr="000D3AB5">
              <w:rPr>
                <w:rFonts w:ascii="Cambria" w:hAnsi="Cambria" w:cs="Arial"/>
                <w:b/>
                <w:bCs/>
                <w:sz w:val="22"/>
                <w:szCs w:val="22"/>
              </w:rPr>
              <w:t>ENIA</w:t>
            </w:r>
          </w:p>
        </w:tc>
      </w:tr>
    </w:tbl>
    <w:p w:rsidR="00CD1FB7" w:rsidRPr="000D3AB5" w:rsidRDefault="00CD1FB7" w:rsidP="00E636EB">
      <w:pPr>
        <w:spacing w:before="120"/>
        <w:rPr>
          <w:rFonts w:ascii="Cambria" w:hAnsi="Cambria" w:cs="Arial"/>
          <w:sz w:val="22"/>
          <w:szCs w:val="22"/>
        </w:rPr>
      </w:pPr>
    </w:p>
    <w:p w:rsidR="00CC0710" w:rsidRPr="000D3AB5" w:rsidRDefault="00CC0710" w:rsidP="000A42EF">
      <w:pPr>
        <w:numPr>
          <w:ilvl w:val="1"/>
          <w:numId w:val="5"/>
        </w:numPr>
        <w:spacing w:before="120"/>
        <w:ind w:left="709"/>
        <w:rPr>
          <w:rFonts w:ascii="Cambria" w:hAnsi="Cambria" w:cs="Arial"/>
          <w:bCs/>
          <w:sz w:val="22"/>
          <w:szCs w:val="22"/>
        </w:rPr>
      </w:pPr>
      <w:r w:rsidRPr="000D3AB5">
        <w:rPr>
          <w:rFonts w:ascii="Cambria" w:hAnsi="Cambria" w:cs="Arial"/>
          <w:bCs/>
          <w:sz w:val="22"/>
          <w:szCs w:val="22"/>
        </w:rPr>
        <w:t>Zakres rzeczowy</w:t>
      </w:r>
      <w:r w:rsidR="001510FB" w:rsidRPr="000D3AB5">
        <w:rPr>
          <w:rFonts w:ascii="Cambria" w:hAnsi="Cambria" w:cs="Arial"/>
          <w:bCs/>
          <w:sz w:val="22"/>
          <w:szCs w:val="22"/>
        </w:rPr>
        <w:t xml:space="preserve"> przedmiotu zamówienia</w:t>
      </w:r>
    </w:p>
    <w:p w:rsidR="00CC0710" w:rsidRPr="000D3AB5" w:rsidRDefault="00F04C7E" w:rsidP="009D0CA7">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r>
      <w:r w:rsidR="00CC0710" w:rsidRPr="000D3AB5">
        <w:rPr>
          <w:rFonts w:ascii="Cambria" w:hAnsi="Cambria" w:cs="Arial"/>
          <w:sz w:val="22"/>
          <w:szCs w:val="22"/>
        </w:rPr>
        <w:t>Przedmiotem zamówienia są usługi z zakresu gospodarki leśnej zgodnie z określeniem w art. 6 ust. 1 pkt. 1 ustawy z dnia 28 września 1991</w:t>
      </w:r>
      <w:r w:rsidR="00615BF5" w:rsidRPr="000D3AB5">
        <w:rPr>
          <w:rFonts w:ascii="Cambria" w:hAnsi="Cambria" w:cs="Arial"/>
          <w:sz w:val="22"/>
          <w:szCs w:val="22"/>
        </w:rPr>
        <w:t xml:space="preserve"> </w:t>
      </w:r>
      <w:r w:rsidR="00CC0710" w:rsidRPr="000D3AB5">
        <w:rPr>
          <w:rFonts w:ascii="Cambria" w:hAnsi="Cambria" w:cs="Arial"/>
          <w:sz w:val="22"/>
          <w:szCs w:val="22"/>
        </w:rPr>
        <w:t>r. o lasach (tekst jedn</w:t>
      </w:r>
      <w:r w:rsidR="001510FB" w:rsidRPr="000D3AB5">
        <w:rPr>
          <w:rFonts w:ascii="Cambria" w:hAnsi="Cambria" w:cs="Arial"/>
          <w:sz w:val="22"/>
          <w:szCs w:val="22"/>
        </w:rPr>
        <w:t>.</w:t>
      </w:r>
      <w:r w:rsidR="00D761E3" w:rsidRPr="000D3AB5">
        <w:rPr>
          <w:rFonts w:ascii="Cambria" w:hAnsi="Cambria" w:cs="Arial"/>
          <w:sz w:val="22"/>
          <w:szCs w:val="22"/>
        </w:rPr>
        <w:t>:</w:t>
      </w:r>
      <w:r w:rsidR="00BA10AC" w:rsidRPr="000D3AB5">
        <w:rPr>
          <w:rFonts w:ascii="Cambria" w:hAnsi="Cambria" w:cs="Arial"/>
          <w:sz w:val="22"/>
          <w:szCs w:val="22"/>
        </w:rPr>
        <w:t xml:space="preserve"> Dz. U. z </w:t>
      </w:r>
      <w:r w:rsidR="00F348A1" w:rsidRPr="000D3AB5">
        <w:rPr>
          <w:rFonts w:ascii="Cambria" w:hAnsi="Cambria" w:cs="Arial"/>
          <w:sz w:val="22"/>
          <w:szCs w:val="22"/>
        </w:rPr>
        <w:t>201</w:t>
      </w:r>
      <w:r w:rsidR="007F0807">
        <w:rPr>
          <w:rFonts w:ascii="Cambria" w:hAnsi="Cambria" w:cs="Arial"/>
          <w:sz w:val="22"/>
          <w:szCs w:val="22"/>
        </w:rPr>
        <w:t>8</w:t>
      </w:r>
      <w:r w:rsidR="00F348A1" w:rsidRPr="000D3AB5">
        <w:rPr>
          <w:rFonts w:ascii="Cambria" w:hAnsi="Cambria" w:cs="Arial"/>
          <w:sz w:val="22"/>
          <w:szCs w:val="22"/>
        </w:rPr>
        <w:t xml:space="preserve"> </w:t>
      </w:r>
      <w:r w:rsidR="00CC0710" w:rsidRPr="000D3AB5">
        <w:rPr>
          <w:rFonts w:ascii="Cambria" w:hAnsi="Cambria" w:cs="Arial"/>
          <w:sz w:val="22"/>
          <w:szCs w:val="22"/>
        </w:rPr>
        <w:t>r.</w:t>
      </w:r>
      <w:r w:rsidR="00D761E3" w:rsidRPr="000D3AB5">
        <w:rPr>
          <w:rFonts w:ascii="Cambria" w:hAnsi="Cambria" w:cs="Arial"/>
          <w:sz w:val="22"/>
          <w:szCs w:val="22"/>
        </w:rPr>
        <w:t>,</w:t>
      </w:r>
      <w:r w:rsidR="00CC0710" w:rsidRPr="000D3AB5">
        <w:rPr>
          <w:rFonts w:ascii="Cambria" w:hAnsi="Cambria" w:cs="Arial"/>
          <w:sz w:val="22"/>
          <w:szCs w:val="22"/>
        </w:rPr>
        <w:t xml:space="preserve"> po</w:t>
      </w:r>
      <w:r w:rsidR="00BA10AC" w:rsidRPr="000D3AB5">
        <w:rPr>
          <w:rFonts w:ascii="Cambria" w:hAnsi="Cambria" w:cs="Arial"/>
          <w:sz w:val="22"/>
          <w:szCs w:val="22"/>
        </w:rPr>
        <w:t xml:space="preserve">z. </w:t>
      </w:r>
      <w:r w:rsidR="007F0807">
        <w:rPr>
          <w:rFonts w:ascii="Cambria" w:hAnsi="Cambria" w:cs="Arial"/>
          <w:sz w:val="22"/>
          <w:szCs w:val="22"/>
        </w:rPr>
        <w:t xml:space="preserve">2129 </w:t>
      </w:r>
      <w:r w:rsidR="001510FB" w:rsidRPr="000D3AB5">
        <w:rPr>
          <w:rFonts w:ascii="Cambria" w:hAnsi="Cambria" w:cs="Arial"/>
          <w:sz w:val="22"/>
          <w:szCs w:val="22"/>
        </w:rPr>
        <w:t>z późn. zm.</w:t>
      </w:r>
      <w:r w:rsidR="007D1905" w:rsidRPr="000D3AB5">
        <w:rPr>
          <w:rFonts w:ascii="Cambria" w:hAnsi="Cambria" w:cs="Arial"/>
          <w:sz w:val="22"/>
          <w:szCs w:val="22"/>
        </w:rPr>
        <w:t xml:space="preserve"> – : „</w:t>
      </w:r>
      <w:r w:rsidR="00134BD2" w:rsidRPr="000D3AB5">
        <w:rPr>
          <w:rFonts w:ascii="Cambria" w:hAnsi="Cambria" w:cs="Arial"/>
          <w:sz w:val="22"/>
          <w:szCs w:val="22"/>
        </w:rPr>
        <w:t>U</w:t>
      </w:r>
      <w:r w:rsidR="007D1905" w:rsidRPr="000D3AB5">
        <w:rPr>
          <w:rFonts w:ascii="Cambria" w:hAnsi="Cambria" w:cs="Arial"/>
          <w:sz w:val="22"/>
          <w:szCs w:val="22"/>
        </w:rPr>
        <w:t>stawa o lasach”</w:t>
      </w:r>
      <w:r w:rsidR="00E26811" w:rsidRPr="000D3AB5">
        <w:rPr>
          <w:rFonts w:ascii="Cambria" w:hAnsi="Cambria" w:cs="Arial"/>
          <w:sz w:val="22"/>
          <w:szCs w:val="22"/>
        </w:rPr>
        <w:t xml:space="preserve">) obejmujące prace z zakresu hodowli i ochrony lasu, ochrony przeciwpożarowej, </w:t>
      </w:r>
      <w:r w:rsidR="00E26811" w:rsidRPr="00737F4B">
        <w:rPr>
          <w:rFonts w:ascii="Cambria" w:hAnsi="Cambria" w:cs="Arial"/>
          <w:sz w:val="22"/>
          <w:szCs w:val="22"/>
        </w:rPr>
        <w:t>pozyskania i zrywki drewna</w:t>
      </w:r>
      <w:r w:rsidR="00A604EB" w:rsidRPr="00737F4B">
        <w:rPr>
          <w:rFonts w:ascii="Cambria" w:hAnsi="Cambria" w:cs="Arial"/>
          <w:sz w:val="22"/>
          <w:szCs w:val="22"/>
        </w:rPr>
        <w:t>, nasiennictwa, szk</w:t>
      </w:r>
      <w:r w:rsidR="00574CE7">
        <w:rPr>
          <w:rFonts w:ascii="Cambria" w:hAnsi="Cambria" w:cs="Arial"/>
          <w:sz w:val="22"/>
          <w:szCs w:val="22"/>
        </w:rPr>
        <w:t>ółkarstwa leśnego, gospodarki łą</w:t>
      </w:r>
      <w:r w:rsidR="00A604EB" w:rsidRPr="00737F4B">
        <w:rPr>
          <w:rFonts w:ascii="Cambria" w:hAnsi="Cambria" w:cs="Arial"/>
          <w:sz w:val="22"/>
          <w:szCs w:val="22"/>
        </w:rPr>
        <w:t xml:space="preserve">kowo </w:t>
      </w:r>
      <w:r w:rsidR="00E60CAF" w:rsidRPr="00737F4B">
        <w:rPr>
          <w:rFonts w:ascii="Cambria" w:hAnsi="Cambria" w:cs="Arial"/>
          <w:sz w:val="22"/>
          <w:szCs w:val="22"/>
        </w:rPr>
        <w:t>-</w:t>
      </w:r>
      <w:r w:rsidR="00A604EB" w:rsidRPr="00737F4B">
        <w:rPr>
          <w:rFonts w:ascii="Cambria" w:hAnsi="Cambria" w:cs="Arial"/>
          <w:sz w:val="22"/>
          <w:szCs w:val="22"/>
        </w:rPr>
        <w:t xml:space="preserve"> rolnej </w:t>
      </w:r>
      <w:r w:rsidR="00750438" w:rsidRPr="00737F4B">
        <w:rPr>
          <w:rFonts w:ascii="Cambria" w:hAnsi="Cambria" w:cs="Arial"/>
          <w:sz w:val="22"/>
          <w:szCs w:val="22"/>
        </w:rPr>
        <w:t xml:space="preserve">oraz </w:t>
      </w:r>
      <w:r w:rsidR="00A604EB" w:rsidRPr="00737F4B">
        <w:rPr>
          <w:rFonts w:ascii="Cambria" w:hAnsi="Cambria" w:cs="Arial"/>
          <w:sz w:val="22"/>
          <w:szCs w:val="22"/>
        </w:rPr>
        <w:t>ubocznego użytkowania lasu</w:t>
      </w:r>
      <w:r w:rsidR="00750438" w:rsidRPr="00737F4B">
        <w:rPr>
          <w:rFonts w:ascii="Cambria" w:hAnsi="Cambria" w:cs="Arial"/>
          <w:sz w:val="22"/>
          <w:szCs w:val="22"/>
        </w:rPr>
        <w:t xml:space="preserve">, </w:t>
      </w:r>
      <w:r w:rsidR="00CC0710" w:rsidRPr="00737F4B">
        <w:rPr>
          <w:rFonts w:ascii="Cambria" w:hAnsi="Cambria" w:cs="Arial"/>
          <w:sz w:val="22"/>
          <w:szCs w:val="22"/>
        </w:rPr>
        <w:t>do wykonania na terenie Nadleśnictw</w:t>
      </w:r>
      <w:r w:rsidR="00BD44E7" w:rsidRPr="00737F4B">
        <w:rPr>
          <w:rFonts w:ascii="Cambria" w:hAnsi="Cambria" w:cs="Arial"/>
          <w:sz w:val="22"/>
          <w:szCs w:val="22"/>
        </w:rPr>
        <w:t xml:space="preserve">a </w:t>
      </w:r>
      <w:r w:rsidR="00E60CAF" w:rsidRPr="00737F4B">
        <w:rPr>
          <w:rFonts w:ascii="Cambria" w:hAnsi="Cambria" w:cs="Arial"/>
          <w:sz w:val="22"/>
          <w:szCs w:val="22"/>
        </w:rPr>
        <w:t>Narol</w:t>
      </w:r>
      <w:r w:rsidR="001510FB" w:rsidRPr="00737F4B">
        <w:rPr>
          <w:rFonts w:ascii="Cambria" w:hAnsi="Cambria" w:cs="Arial"/>
          <w:sz w:val="22"/>
          <w:szCs w:val="22"/>
        </w:rPr>
        <w:t xml:space="preserve"> </w:t>
      </w:r>
      <w:r w:rsidR="00163FD9" w:rsidRPr="00737F4B">
        <w:rPr>
          <w:rFonts w:ascii="Cambria" w:hAnsi="Cambria" w:cs="Arial"/>
          <w:sz w:val="22"/>
          <w:szCs w:val="22"/>
        </w:rPr>
        <w:t xml:space="preserve">w </w:t>
      </w:r>
      <w:r w:rsidR="001510FB" w:rsidRPr="00737F4B">
        <w:rPr>
          <w:rFonts w:ascii="Cambria" w:hAnsi="Cambria" w:cs="Arial"/>
          <w:sz w:val="22"/>
          <w:szCs w:val="22"/>
        </w:rPr>
        <w:t xml:space="preserve">roku </w:t>
      </w:r>
      <w:r w:rsidR="00E60CAF" w:rsidRPr="00737F4B">
        <w:rPr>
          <w:rFonts w:ascii="Cambria" w:hAnsi="Cambria" w:cs="Arial"/>
          <w:sz w:val="22"/>
          <w:szCs w:val="22"/>
        </w:rPr>
        <w:t>2020</w:t>
      </w:r>
      <w:r w:rsidR="00E26811" w:rsidRPr="00737F4B">
        <w:rPr>
          <w:rFonts w:ascii="Cambria" w:hAnsi="Cambria" w:cs="Arial"/>
          <w:sz w:val="22"/>
          <w:szCs w:val="22"/>
        </w:rPr>
        <w:t>.</w:t>
      </w:r>
    </w:p>
    <w:p w:rsidR="00F04C7E" w:rsidRPr="006870C2" w:rsidRDefault="00F04C7E" w:rsidP="005E0704">
      <w:pPr>
        <w:spacing w:before="120"/>
        <w:ind w:left="1418" w:hanging="709"/>
        <w:jc w:val="both"/>
        <w:rPr>
          <w:rFonts w:ascii="Cambria" w:hAnsi="Cambria" w:cs="Arial"/>
          <w:strike/>
          <w:color w:val="FF0000"/>
          <w:sz w:val="22"/>
          <w:szCs w:val="22"/>
        </w:rPr>
      </w:pPr>
      <w:r w:rsidRPr="000D3AB5">
        <w:rPr>
          <w:rFonts w:ascii="Cambria" w:hAnsi="Cambria" w:cs="Arial"/>
          <w:sz w:val="22"/>
          <w:szCs w:val="22"/>
        </w:rPr>
        <w:t>2)</w:t>
      </w:r>
      <w:r w:rsidRPr="000D3AB5">
        <w:rPr>
          <w:rFonts w:ascii="Cambria" w:hAnsi="Cambria" w:cs="Arial"/>
          <w:sz w:val="22"/>
          <w:szCs w:val="22"/>
        </w:rPr>
        <w:tab/>
        <w:t xml:space="preserve">Zakres rzeczowy przedmiotu zamówienia obejmuje sumaryczne ilości prac </w:t>
      </w:r>
      <w:r w:rsidR="00410087">
        <w:rPr>
          <w:rFonts w:ascii="Cambria" w:hAnsi="Cambria" w:cs="Arial"/>
          <w:sz w:val="22"/>
          <w:szCs w:val="22"/>
        </w:rPr>
        <w:br/>
      </w:r>
      <w:r w:rsidRPr="000D3AB5">
        <w:rPr>
          <w:rFonts w:ascii="Cambria" w:hAnsi="Cambria" w:cs="Arial"/>
          <w:sz w:val="22"/>
          <w:szCs w:val="22"/>
        </w:rPr>
        <w:t xml:space="preserve">z zakresu hodowli i ochrony lasu, ochrony przeciwpożarowej, pozyskania i </w:t>
      </w:r>
      <w:r w:rsidRPr="005E0704">
        <w:rPr>
          <w:rFonts w:ascii="Cambria" w:hAnsi="Cambria" w:cs="Arial"/>
          <w:sz w:val="22"/>
          <w:szCs w:val="22"/>
        </w:rPr>
        <w:t>zrywki drewna</w:t>
      </w:r>
      <w:r w:rsidR="0050778B" w:rsidRPr="005E0704">
        <w:rPr>
          <w:rFonts w:ascii="Cambria" w:hAnsi="Cambria" w:cs="Arial"/>
          <w:sz w:val="22"/>
          <w:szCs w:val="22"/>
        </w:rPr>
        <w:t xml:space="preserve">, nasiennictwa, szkółkarstwa leśnego, gospodarki łąkowo - rolnej </w:t>
      </w:r>
      <w:r w:rsidRPr="005E0704">
        <w:rPr>
          <w:rFonts w:ascii="Cambria" w:hAnsi="Cambria" w:cs="Arial"/>
          <w:sz w:val="22"/>
          <w:szCs w:val="22"/>
        </w:rPr>
        <w:t xml:space="preserve">oraz </w:t>
      </w:r>
      <w:r w:rsidR="0050778B" w:rsidRPr="005E0704">
        <w:rPr>
          <w:rFonts w:ascii="Cambria" w:hAnsi="Cambria" w:cs="Arial"/>
          <w:sz w:val="22"/>
          <w:szCs w:val="22"/>
        </w:rPr>
        <w:t xml:space="preserve">ubocznego użytkowania lasu </w:t>
      </w:r>
      <w:r w:rsidRPr="005E0704">
        <w:rPr>
          <w:rFonts w:ascii="Cambria" w:hAnsi="Cambria" w:cs="Arial"/>
          <w:sz w:val="22"/>
          <w:szCs w:val="22"/>
        </w:rPr>
        <w:t>wynikające</w:t>
      </w:r>
      <w:r w:rsidR="003502EC" w:rsidRPr="005E0704">
        <w:rPr>
          <w:rFonts w:ascii="Cambria" w:hAnsi="Cambria" w:cs="Arial"/>
          <w:sz w:val="22"/>
          <w:szCs w:val="22"/>
        </w:rPr>
        <w:t xml:space="preserve"> z</w:t>
      </w:r>
      <w:r w:rsidRPr="005E0704">
        <w:rPr>
          <w:rFonts w:ascii="Cambria" w:hAnsi="Cambria" w:cs="Arial"/>
          <w:sz w:val="22"/>
          <w:szCs w:val="22"/>
        </w:rPr>
        <w:t xml:space="preserve"> załącznik</w:t>
      </w:r>
      <w:r w:rsidR="006870C2" w:rsidRPr="005E0704">
        <w:rPr>
          <w:rFonts w:ascii="Cambria" w:hAnsi="Cambria" w:cs="Arial"/>
          <w:sz w:val="22"/>
          <w:szCs w:val="22"/>
        </w:rPr>
        <w:t xml:space="preserve">ów </w:t>
      </w:r>
      <w:r w:rsidRPr="005E0704">
        <w:rPr>
          <w:rFonts w:ascii="Cambria" w:hAnsi="Cambria" w:cs="Arial"/>
          <w:sz w:val="22"/>
          <w:szCs w:val="22"/>
        </w:rPr>
        <w:t xml:space="preserve">nr </w:t>
      </w:r>
      <w:r w:rsidR="00B60066" w:rsidRPr="005E0704">
        <w:rPr>
          <w:rFonts w:ascii="Cambria" w:hAnsi="Cambria" w:cs="Arial"/>
          <w:sz w:val="22"/>
          <w:szCs w:val="22"/>
        </w:rPr>
        <w:t>3</w:t>
      </w:r>
      <w:r w:rsidR="006870C2" w:rsidRPr="005E0704">
        <w:rPr>
          <w:rFonts w:ascii="Cambria" w:hAnsi="Cambria" w:cs="Arial"/>
          <w:sz w:val="22"/>
          <w:szCs w:val="22"/>
        </w:rPr>
        <w:t>.I – 3.</w:t>
      </w:r>
      <w:r w:rsidR="006870F2" w:rsidRPr="005E0704">
        <w:rPr>
          <w:rFonts w:ascii="Cambria" w:hAnsi="Cambria" w:cs="Arial"/>
          <w:sz w:val="22"/>
          <w:szCs w:val="22"/>
        </w:rPr>
        <w:t>I</w:t>
      </w:r>
      <w:r w:rsidR="006870C2" w:rsidRPr="005E0704">
        <w:rPr>
          <w:rFonts w:ascii="Cambria" w:hAnsi="Cambria" w:cs="Arial"/>
          <w:sz w:val="22"/>
          <w:szCs w:val="22"/>
        </w:rPr>
        <w:t>X</w:t>
      </w:r>
      <w:r w:rsidR="00B60066" w:rsidRPr="005E0704">
        <w:rPr>
          <w:rFonts w:ascii="Cambria" w:hAnsi="Cambria" w:cs="Arial"/>
          <w:sz w:val="22"/>
          <w:szCs w:val="22"/>
        </w:rPr>
        <w:t xml:space="preserve"> </w:t>
      </w:r>
      <w:r w:rsidRPr="005E0704">
        <w:rPr>
          <w:rFonts w:ascii="Cambria" w:hAnsi="Cambria" w:cs="Arial"/>
          <w:sz w:val="22"/>
          <w:szCs w:val="22"/>
        </w:rPr>
        <w:t>do SIWZ</w:t>
      </w:r>
      <w:r w:rsidR="005E0704" w:rsidRPr="005E0704">
        <w:rPr>
          <w:rFonts w:ascii="Cambria" w:hAnsi="Cambria" w:cs="Arial"/>
          <w:sz w:val="22"/>
          <w:szCs w:val="22"/>
        </w:rPr>
        <w:t>.</w:t>
      </w:r>
      <w:r w:rsidR="00B60066" w:rsidRPr="000D3AB5">
        <w:rPr>
          <w:rFonts w:ascii="Cambria" w:hAnsi="Cambria" w:cs="Arial"/>
          <w:sz w:val="22"/>
          <w:szCs w:val="22"/>
        </w:rPr>
        <w:t xml:space="preserve"> </w:t>
      </w:r>
    </w:p>
    <w:p w:rsidR="001C05C9" w:rsidRPr="000D3AB5" w:rsidRDefault="0042197F" w:rsidP="00841FDA">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r>
      <w:r w:rsidR="00361E45" w:rsidRPr="00507237">
        <w:rPr>
          <w:rFonts w:ascii="Cambria" w:hAnsi="Cambria" w:cs="Arial"/>
          <w:sz w:val="22"/>
          <w:szCs w:val="22"/>
        </w:rPr>
        <w:t>Zakresy rzeczowe zestawione w załącznikach nr 3.</w:t>
      </w:r>
      <w:r w:rsidR="006870C2" w:rsidRPr="00507237">
        <w:rPr>
          <w:rFonts w:ascii="Cambria" w:hAnsi="Cambria" w:cs="Arial"/>
          <w:sz w:val="22"/>
          <w:szCs w:val="22"/>
        </w:rPr>
        <w:t>I</w:t>
      </w:r>
      <w:r w:rsidR="00361E45" w:rsidRPr="00507237">
        <w:rPr>
          <w:rFonts w:ascii="Cambria" w:hAnsi="Cambria" w:cs="Arial"/>
          <w:sz w:val="22"/>
          <w:szCs w:val="22"/>
        </w:rPr>
        <w:t>.-3.</w:t>
      </w:r>
      <w:r w:rsidR="006870F2" w:rsidRPr="00507237">
        <w:rPr>
          <w:rFonts w:ascii="Cambria" w:hAnsi="Cambria" w:cs="Arial"/>
          <w:sz w:val="22"/>
          <w:szCs w:val="22"/>
        </w:rPr>
        <w:t>I</w:t>
      </w:r>
      <w:r w:rsidR="006870C2" w:rsidRPr="00507237">
        <w:rPr>
          <w:rFonts w:ascii="Cambria" w:hAnsi="Cambria" w:cs="Arial"/>
          <w:sz w:val="22"/>
          <w:szCs w:val="22"/>
        </w:rPr>
        <w:t>X</w:t>
      </w:r>
      <w:r w:rsidR="00361E45" w:rsidRPr="00507237">
        <w:rPr>
          <w:rFonts w:ascii="Cambria" w:hAnsi="Cambria" w:cs="Arial"/>
          <w:sz w:val="22"/>
          <w:szCs w:val="22"/>
        </w:rPr>
        <w:t xml:space="preserve"> mają charakter szacunkowy</w:t>
      </w:r>
      <w:r w:rsidR="009C2663" w:rsidRPr="00507237">
        <w:rPr>
          <w:rFonts w:ascii="Cambria" w:hAnsi="Cambria" w:cs="Arial"/>
          <w:sz w:val="22"/>
          <w:szCs w:val="22"/>
        </w:rPr>
        <w:t>.</w:t>
      </w:r>
    </w:p>
    <w:p w:rsidR="008C339C" w:rsidRPr="000D3AB5" w:rsidRDefault="001C05C9" w:rsidP="00266C3D">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r>
      <w:r w:rsidR="00163554">
        <w:rPr>
          <w:rFonts w:ascii="Cambria" w:hAnsi="Cambria" w:cs="Arial"/>
          <w:sz w:val="22"/>
          <w:szCs w:val="22"/>
        </w:rPr>
        <w:t>S</w:t>
      </w:r>
      <w:r w:rsidR="00163554" w:rsidRPr="00784A37">
        <w:rPr>
          <w:rFonts w:ascii="Cambria" w:hAnsi="Cambria" w:cs="Arial"/>
          <w:sz w:val="22"/>
          <w:szCs w:val="22"/>
        </w:rPr>
        <w:t>tandardy jakościowe odnoszące się do wszystkich istotnych cech przedmiotu zamówienia</w:t>
      </w:r>
      <w:r w:rsidR="00163554">
        <w:rPr>
          <w:rFonts w:ascii="Cambria" w:hAnsi="Cambria" w:cs="Arial"/>
          <w:sz w:val="22"/>
          <w:szCs w:val="22"/>
        </w:rPr>
        <w:t xml:space="preserve">, </w:t>
      </w:r>
      <w:r w:rsidR="00163554" w:rsidRPr="00507237">
        <w:rPr>
          <w:rFonts w:ascii="Cambria" w:hAnsi="Cambria" w:cs="Arial"/>
          <w:sz w:val="22"/>
          <w:szCs w:val="22"/>
        </w:rPr>
        <w:t xml:space="preserve">określa </w:t>
      </w:r>
      <w:r w:rsidR="00163554" w:rsidRPr="00507237">
        <w:rPr>
          <w:rFonts w:ascii="Cambria" w:hAnsi="Cambria" w:cs="Arial"/>
          <w:bCs/>
          <w:sz w:val="22"/>
          <w:szCs w:val="22"/>
        </w:rPr>
        <w:t xml:space="preserve">decyzja nr </w:t>
      </w:r>
      <w:r w:rsidR="00A64BE5" w:rsidRPr="00507237">
        <w:rPr>
          <w:rFonts w:ascii="Cambria" w:hAnsi="Cambria" w:cs="Arial"/>
          <w:bCs/>
          <w:sz w:val="22"/>
          <w:szCs w:val="22"/>
        </w:rPr>
        <w:t>126</w:t>
      </w:r>
      <w:r w:rsidR="00163554" w:rsidRPr="00507237">
        <w:rPr>
          <w:rFonts w:ascii="Cambria" w:hAnsi="Cambria" w:cs="Arial"/>
          <w:bCs/>
          <w:sz w:val="22"/>
          <w:szCs w:val="22"/>
        </w:rPr>
        <w:t xml:space="preserve"> Dyrektora Generalnego Lasów Państwowych z dnia </w:t>
      </w:r>
      <w:r w:rsidR="00A64BE5" w:rsidRPr="00507237">
        <w:rPr>
          <w:rFonts w:ascii="Cambria" w:hAnsi="Cambria" w:cs="Arial"/>
          <w:bCs/>
          <w:sz w:val="22"/>
          <w:szCs w:val="22"/>
        </w:rPr>
        <w:t>12</w:t>
      </w:r>
      <w:r w:rsidR="00163554" w:rsidRPr="00507237">
        <w:rPr>
          <w:rFonts w:ascii="Cambria" w:hAnsi="Cambria" w:cs="Arial"/>
          <w:bCs/>
          <w:sz w:val="22"/>
          <w:szCs w:val="22"/>
        </w:rPr>
        <w:t xml:space="preserve"> sierpnia</w:t>
      </w:r>
      <w:r w:rsidR="00163554" w:rsidRPr="00E9764F">
        <w:rPr>
          <w:rFonts w:ascii="Cambria" w:hAnsi="Cambria" w:cs="Arial"/>
          <w:bCs/>
          <w:sz w:val="22"/>
          <w:szCs w:val="22"/>
        </w:rPr>
        <w:t xml:space="preserve"> </w:t>
      </w:r>
      <w:r w:rsidR="00163554" w:rsidRPr="00A15D8F">
        <w:rPr>
          <w:rFonts w:ascii="Cambria" w:hAnsi="Cambria" w:cs="Arial"/>
          <w:bCs/>
          <w:sz w:val="22"/>
          <w:szCs w:val="22"/>
        </w:rPr>
        <w:t xml:space="preserve"> 2019</w:t>
      </w:r>
      <w:r w:rsidR="00163554" w:rsidRPr="00784A37">
        <w:rPr>
          <w:rFonts w:ascii="Cambria" w:hAnsi="Cambria" w:cs="Arial"/>
          <w:sz w:val="22"/>
          <w:szCs w:val="22"/>
        </w:rPr>
        <w:t xml:space="preserve"> r.</w:t>
      </w:r>
      <w:r w:rsidR="00163554">
        <w:rPr>
          <w:rFonts w:ascii="Cambria" w:hAnsi="Cambria" w:cs="Arial"/>
          <w:sz w:val="22"/>
          <w:szCs w:val="22"/>
        </w:rPr>
        <w:t xml:space="preserve"> </w:t>
      </w:r>
      <w:r w:rsidR="00163554" w:rsidRPr="00784A37">
        <w:rPr>
          <w:rFonts w:ascii="Cambria" w:hAnsi="Cambria" w:cs="Arial"/>
          <w:sz w:val="22"/>
          <w:szCs w:val="22"/>
        </w:rPr>
        <w:t>w sprawie udostępnienia jednolitych wzorów dokumentów oraz stosowania standardów jakościowych odnoszących się do wszystkich istotnych cech przedmiotu zamówienia dotyczących zamawiania usług leśnych z zakresu gospodarki leśnej w jednostkach organizacyjnych Lasów Państwowych</w:t>
      </w:r>
      <w:r w:rsidR="00163554">
        <w:rPr>
          <w:rFonts w:ascii="Cambria" w:hAnsi="Cambria" w:cs="Arial"/>
          <w:sz w:val="22"/>
          <w:szCs w:val="22"/>
        </w:rPr>
        <w:t xml:space="preserve">. Określony </w:t>
      </w:r>
      <w:r w:rsidR="007077E0">
        <w:rPr>
          <w:rFonts w:ascii="Cambria" w:hAnsi="Cambria" w:cs="Arial"/>
          <w:sz w:val="22"/>
          <w:szCs w:val="22"/>
        </w:rPr>
        <w:t>w</w:t>
      </w:r>
      <w:r w:rsidR="00163554">
        <w:rPr>
          <w:rFonts w:ascii="Cambria" w:hAnsi="Cambria" w:cs="Arial"/>
          <w:sz w:val="22"/>
          <w:szCs w:val="22"/>
        </w:rPr>
        <w:t xml:space="preserve"> tej decyzji s</w:t>
      </w:r>
      <w:r w:rsidR="007741B1" w:rsidRPr="000D3AB5">
        <w:rPr>
          <w:rFonts w:ascii="Cambria" w:hAnsi="Cambria" w:cs="Arial"/>
          <w:sz w:val="22"/>
          <w:szCs w:val="22"/>
        </w:rPr>
        <w:t xml:space="preserve">zczegółowy opis </w:t>
      </w:r>
      <w:r w:rsidR="00163554">
        <w:rPr>
          <w:rFonts w:ascii="Cambria" w:hAnsi="Cambria" w:cs="Arial"/>
          <w:sz w:val="22"/>
          <w:szCs w:val="22"/>
        </w:rPr>
        <w:t xml:space="preserve">standardu </w:t>
      </w:r>
      <w:r w:rsidR="00691431" w:rsidRPr="000D3AB5">
        <w:rPr>
          <w:rFonts w:ascii="Cambria" w:hAnsi="Cambria" w:cs="Arial"/>
          <w:sz w:val="22"/>
          <w:szCs w:val="22"/>
        </w:rPr>
        <w:t xml:space="preserve">technologii wykonywania poszczególnych </w:t>
      </w:r>
      <w:r w:rsidR="007741B1" w:rsidRPr="000D3AB5">
        <w:rPr>
          <w:rFonts w:ascii="Cambria" w:hAnsi="Cambria" w:cs="Arial"/>
          <w:sz w:val="22"/>
          <w:szCs w:val="22"/>
        </w:rPr>
        <w:t>prac</w:t>
      </w:r>
      <w:r w:rsidR="007D7A72" w:rsidRPr="000D3AB5">
        <w:rPr>
          <w:rFonts w:ascii="Cambria" w:hAnsi="Cambria" w:cs="Arial"/>
          <w:sz w:val="22"/>
          <w:szCs w:val="22"/>
        </w:rPr>
        <w:t xml:space="preserve"> leśnych</w:t>
      </w:r>
      <w:r w:rsidR="007741B1" w:rsidRPr="000D3AB5">
        <w:rPr>
          <w:rFonts w:ascii="Cambria" w:hAnsi="Cambria" w:cs="Arial"/>
          <w:sz w:val="22"/>
          <w:szCs w:val="22"/>
        </w:rPr>
        <w:t xml:space="preserve"> (czynności) wchodzących w skład przedmiotu zamówienia</w:t>
      </w:r>
      <w:r w:rsidR="008C339C" w:rsidRPr="000D3AB5">
        <w:rPr>
          <w:rFonts w:ascii="Cambria" w:hAnsi="Cambria" w:cs="Arial"/>
          <w:sz w:val="22"/>
          <w:szCs w:val="22"/>
        </w:rPr>
        <w:t xml:space="preserve"> został zawarty </w:t>
      </w:r>
      <w:r w:rsidR="00F04C7E" w:rsidRPr="000D3AB5">
        <w:rPr>
          <w:rFonts w:ascii="Cambria" w:hAnsi="Cambria" w:cs="Arial"/>
          <w:sz w:val="22"/>
          <w:szCs w:val="22"/>
        </w:rPr>
        <w:t xml:space="preserve">w załączniku nr </w:t>
      </w:r>
      <w:r w:rsidR="00021779" w:rsidRPr="000D3AB5">
        <w:rPr>
          <w:rFonts w:ascii="Cambria" w:hAnsi="Cambria" w:cs="Arial"/>
          <w:sz w:val="22"/>
          <w:szCs w:val="22"/>
        </w:rPr>
        <w:t xml:space="preserve">4 </w:t>
      </w:r>
      <w:r w:rsidR="001510FB" w:rsidRPr="000D3AB5">
        <w:rPr>
          <w:rFonts w:ascii="Cambria" w:hAnsi="Cambria" w:cs="Arial"/>
          <w:sz w:val="22"/>
          <w:szCs w:val="22"/>
        </w:rPr>
        <w:t xml:space="preserve">do </w:t>
      </w:r>
      <w:r w:rsidR="00676705" w:rsidRPr="000D3AB5">
        <w:rPr>
          <w:rFonts w:ascii="Cambria" w:hAnsi="Cambria" w:cs="Arial"/>
          <w:sz w:val="22"/>
          <w:szCs w:val="22"/>
        </w:rPr>
        <w:t>SIWZ.</w:t>
      </w:r>
    </w:p>
    <w:p w:rsidR="00F04C7E" w:rsidRPr="000D3AB5" w:rsidRDefault="008C339C" w:rsidP="00D33E12">
      <w:pPr>
        <w:spacing w:before="120"/>
        <w:ind w:left="1418" w:hanging="709"/>
        <w:jc w:val="both"/>
        <w:rPr>
          <w:rFonts w:ascii="Cambria" w:hAnsi="Cambria" w:cs="Arial"/>
          <w:sz w:val="22"/>
          <w:szCs w:val="22"/>
        </w:rPr>
      </w:pPr>
      <w:r w:rsidRPr="000D3AB5">
        <w:rPr>
          <w:rFonts w:ascii="Cambria" w:hAnsi="Cambria" w:cs="Arial"/>
          <w:sz w:val="22"/>
          <w:szCs w:val="22"/>
        </w:rPr>
        <w:t>5</w:t>
      </w:r>
      <w:r w:rsidR="00F04C7E" w:rsidRPr="000D3AB5">
        <w:rPr>
          <w:rFonts w:ascii="Cambria" w:hAnsi="Cambria" w:cs="Arial"/>
          <w:sz w:val="22"/>
          <w:szCs w:val="22"/>
        </w:rPr>
        <w:t>)</w:t>
      </w:r>
      <w:r w:rsidR="00F04C7E" w:rsidRPr="000D3AB5">
        <w:rPr>
          <w:rFonts w:ascii="Cambria" w:hAnsi="Cambria" w:cs="Arial"/>
          <w:sz w:val="22"/>
          <w:szCs w:val="22"/>
        </w:rPr>
        <w:tab/>
        <w:t xml:space="preserve">Opisy kodów czynności opisujących poszczególne </w:t>
      </w:r>
      <w:r w:rsidR="004918C6" w:rsidRPr="000D3AB5">
        <w:rPr>
          <w:rFonts w:ascii="Cambria" w:hAnsi="Cambria" w:cs="Arial"/>
          <w:sz w:val="22"/>
          <w:szCs w:val="22"/>
        </w:rPr>
        <w:t>prace</w:t>
      </w:r>
      <w:r w:rsidR="00163554">
        <w:rPr>
          <w:rFonts w:ascii="Cambria" w:hAnsi="Cambria" w:cs="Arial"/>
          <w:sz w:val="22"/>
          <w:szCs w:val="22"/>
        </w:rPr>
        <w:t xml:space="preserve"> leśne</w:t>
      </w:r>
      <w:r w:rsidR="004918C6" w:rsidRPr="000D3AB5">
        <w:rPr>
          <w:rFonts w:ascii="Cambria" w:hAnsi="Cambria" w:cs="Arial"/>
          <w:sz w:val="22"/>
          <w:szCs w:val="22"/>
        </w:rPr>
        <w:t xml:space="preserve"> (</w:t>
      </w:r>
      <w:r w:rsidR="00F04C7E" w:rsidRPr="000D3AB5">
        <w:rPr>
          <w:rFonts w:ascii="Cambria" w:hAnsi="Cambria" w:cs="Arial"/>
          <w:sz w:val="22"/>
          <w:szCs w:val="22"/>
        </w:rPr>
        <w:t>czynności</w:t>
      </w:r>
      <w:r w:rsidR="004918C6" w:rsidRPr="000D3AB5">
        <w:rPr>
          <w:rFonts w:ascii="Cambria" w:hAnsi="Cambria" w:cs="Arial"/>
          <w:sz w:val="22"/>
          <w:szCs w:val="22"/>
        </w:rPr>
        <w:t>)</w:t>
      </w:r>
      <w:r w:rsidR="00F04C7E" w:rsidRPr="000D3AB5">
        <w:rPr>
          <w:rFonts w:ascii="Cambria" w:hAnsi="Cambria" w:cs="Arial"/>
          <w:sz w:val="22"/>
          <w:szCs w:val="22"/>
        </w:rPr>
        <w:t xml:space="preserve"> wchodzące w skład przedmiotu zamówienia zostały opisane w załączniku nr </w:t>
      </w:r>
      <w:r w:rsidR="001C05C9" w:rsidRPr="000D3AB5">
        <w:rPr>
          <w:rFonts w:ascii="Cambria" w:hAnsi="Cambria" w:cs="Arial"/>
          <w:sz w:val="22"/>
          <w:szCs w:val="22"/>
        </w:rPr>
        <w:t xml:space="preserve">4 </w:t>
      </w:r>
      <w:r w:rsidR="00F04C7E" w:rsidRPr="000D3AB5">
        <w:rPr>
          <w:rFonts w:ascii="Cambria" w:hAnsi="Cambria" w:cs="Arial"/>
          <w:sz w:val="22"/>
          <w:szCs w:val="22"/>
        </w:rPr>
        <w:t>do SIWZ.</w:t>
      </w:r>
    </w:p>
    <w:p w:rsidR="008C339C" w:rsidRPr="000D3AB5" w:rsidRDefault="008C339C" w:rsidP="001431D2">
      <w:pPr>
        <w:spacing w:before="120"/>
        <w:ind w:left="1418" w:hanging="709"/>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 xml:space="preserve">Opis zasad </w:t>
      </w:r>
      <w:r w:rsidR="004854C3" w:rsidRPr="000D3AB5">
        <w:rPr>
          <w:rFonts w:ascii="Cambria" w:hAnsi="Cambria" w:cs="Arial"/>
          <w:sz w:val="22"/>
          <w:szCs w:val="22"/>
        </w:rPr>
        <w:t xml:space="preserve">procedury </w:t>
      </w:r>
      <w:r w:rsidRPr="000D3AB5">
        <w:rPr>
          <w:rFonts w:ascii="Cambria" w:hAnsi="Cambria" w:cs="Arial"/>
          <w:sz w:val="22"/>
          <w:szCs w:val="22"/>
        </w:rPr>
        <w:t xml:space="preserve">dokonywania odbiorów prac </w:t>
      </w:r>
      <w:r w:rsidR="00163554">
        <w:rPr>
          <w:rFonts w:ascii="Cambria" w:hAnsi="Cambria" w:cs="Arial"/>
          <w:sz w:val="22"/>
          <w:szCs w:val="22"/>
        </w:rPr>
        <w:t xml:space="preserve">leśnych </w:t>
      </w:r>
      <w:r w:rsidRPr="000D3AB5">
        <w:rPr>
          <w:rFonts w:ascii="Cambria" w:hAnsi="Cambria" w:cs="Arial"/>
          <w:sz w:val="22"/>
          <w:szCs w:val="22"/>
        </w:rPr>
        <w:t xml:space="preserve">został zawarty w załączniku nr 5 do SIWZ. </w:t>
      </w:r>
    </w:p>
    <w:p w:rsidR="003B314C" w:rsidRPr="000D3AB5" w:rsidRDefault="00732F6C" w:rsidP="00EE1829">
      <w:pPr>
        <w:pStyle w:val="Tekstpodstawowy22"/>
        <w:spacing w:before="120"/>
        <w:ind w:left="1418" w:hanging="709"/>
        <w:rPr>
          <w:rFonts w:ascii="Cambria" w:hAnsi="Cambria" w:cs="Arial"/>
          <w:bCs/>
        </w:rPr>
      </w:pPr>
      <w:r w:rsidRPr="000D3AB5">
        <w:rPr>
          <w:rFonts w:ascii="Cambria" w:hAnsi="Cambria" w:cs="Arial"/>
          <w:bCs/>
        </w:rPr>
        <w:t>7</w:t>
      </w:r>
      <w:r w:rsidR="003B314C" w:rsidRPr="000D3AB5">
        <w:rPr>
          <w:rFonts w:ascii="Cambria" w:hAnsi="Cambria" w:cs="Arial"/>
          <w:bCs/>
        </w:rPr>
        <w:t>)</w:t>
      </w:r>
      <w:r w:rsidR="003B314C" w:rsidRPr="000D3AB5">
        <w:rPr>
          <w:rFonts w:ascii="Cambria" w:hAnsi="Cambria" w:cs="Arial"/>
          <w:bCs/>
        </w:rPr>
        <w:tab/>
        <w:t>Przedmiot zamówienia został podzielony na części (: „Pakiet”)”</w:t>
      </w:r>
    </w:p>
    <w:p w:rsidR="003B314C" w:rsidRPr="009626E3" w:rsidRDefault="003B314C" w:rsidP="009C2020">
      <w:pPr>
        <w:spacing w:before="120"/>
        <w:ind w:left="1418"/>
        <w:jc w:val="both"/>
        <w:rPr>
          <w:rFonts w:ascii="Cambria" w:hAnsi="Cambria" w:cs="Arial"/>
          <w:sz w:val="22"/>
          <w:szCs w:val="22"/>
        </w:rPr>
      </w:pPr>
      <w:r w:rsidRPr="009626E3">
        <w:rPr>
          <w:rFonts w:ascii="Cambria" w:hAnsi="Cambria" w:cs="Arial"/>
          <w:sz w:val="22"/>
          <w:szCs w:val="22"/>
        </w:rPr>
        <w:t xml:space="preserve">Pakiet I </w:t>
      </w:r>
      <w:r w:rsidRPr="009626E3">
        <w:rPr>
          <w:rFonts w:ascii="Cambria" w:hAnsi="Cambria" w:cs="Arial"/>
          <w:sz w:val="22"/>
          <w:szCs w:val="22"/>
        </w:rPr>
        <w:tab/>
      </w:r>
      <w:r w:rsidRPr="009626E3">
        <w:rPr>
          <w:rFonts w:ascii="Cambria" w:hAnsi="Cambria" w:cs="Arial"/>
          <w:sz w:val="22"/>
          <w:szCs w:val="22"/>
        </w:rPr>
        <w:tab/>
        <w:t>– leśnictwa</w:t>
      </w:r>
      <w:r w:rsidR="009B5702" w:rsidRPr="009626E3">
        <w:rPr>
          <w:rFonts w:ascii="Cambria" w:hAnsi="Cambria" w:cs="Arial"/>
          <w:sz w:val="22"/>
          <w:szCs w:val="22"/>
        </w:rPr>
        <w:t xml:space="preserve"> Kadłubiska, Płazów</w:t>
      </w:r>
      <w:r w:rsidRPr="009626E3">
        <w:rPr>
          <w:rFonts w:ascii="Cambria" w:hAnsi="Cambria" w:cs="Arial"/>
          <w:sz w:val="22"/>
          <w:szCs w:val="22"/>
        </w:rPr>
        <w:t>:</w:t>
      </w:r>
      <w:r w:rsidR="009B5702" w:rsidRPr="009626E3">
        <w:rPr>
          <w:rFonts w:ascii="Cambria" w:hAnsi="Cambria" w:cs="Arial"/>
          <w:sz w:val="22"/>
          <w:szCs w:val="22"/>
        </w:rPr>
        <w:t xml:space="preserve"> obejmuje pozyskanie drewna (mieszane - technologia do wyboru przez Wykonawcę), zrywkę drewna, zadania z hodowli lasu, ochrony lasu, ochrony przeciwpożarowej, gospodarki łąkowo </w:t>
      </w:r>
      <w:r w:rsidR="00487F93" w:rsidRPr="009626E3">
        <w:rPr>
          <w:rFonts w:ascii="Cambria" w:hAnsi="Cambria" w:cs="Arial"/>
          <w:sz w:val="22"/>
          <w:szCs w:val="22"/>
        </w:rPr>
        <w:t>-</w:t>
      </w:r>
      <w:r w:rsidR="009B5702" w:rsidRPr="009626E3">
        <w:rPr>
          <w:rFonts w:ascii="Cambria" w:hAnsi="Cambria" w:cs="Arial"/>
          <w:sz w:val="22"/>
          <w:szCs w:val="22"/>
        </w:rPr>
        <w:t xml:space="preserve"> rolnej, ubocznego użytkowania lasu;</w:t>
      </w:r>
    </w:p>
    <w:p w:rsidR="009F7707" w:rsidRPr="009626E3" w:rsidRDefault="009F7707" w:rsidP="009C2020">
      <w:pPr>
        <w:spacing w:before="120"/>
        <w:ind w:left="1418"/>
        <w:jc w:val="both"/>
        <w:rPr>
          <w:rFonts w:ascii="Cambria" w:hAnsi="Cambria" w:cs="Arial"/>
          <w:sz w:val="22"/>
          <w:szCs w:val="22"/>
        </w:rPr>
      </w:pPr>
      <w:r w:rsidRPr="009626E3">
        <w:rPr>
          <w:rFonts w:ascii="Cambria" w:hAnsi="Cambria" w:cs="Arial"/>
          <w:sz w:val="22"/>
          <w:szCs w:val="22"/>
        </w:rPr>
        <w:t>Pakiet I</w:t>
      </w:r>
      <w:r w:rsidR="00487F93" w:rsidRPr="009626E3">
        <w:rPr>
          <w:rFonts w:ascii="Cambria" w:hAnsi="Cambria" w:cs="Arial"/>
          <w:sz w:val="22"/>
          <w:szCs w:val="22"/>
        </w:rPr>
        <w:t>I</w:t>
      </w:r>
      <w:r w:rsidRPr="009626E3">
        <w:rPr>
          <w:rFonts w:ascii="Cambria" w:hAnsi="Cambria" w:cs="Arial"/>
          <w:sz w:val="22"/>
          <w:szCs w:val="22"/>
        </w:rPr>
        <w:t xml:space="preserve"> </w:t>
      </w:r>
      <w:r w:rsidRPr="009626E3">
        <w:rPr>
          <w:rFonts w:ascii="Cambria" w:hAnsi="Cambria" w:cs="Arial"/>
          <w:sz w:val="22"/>
          <w:szCs w:val="22"/>
        </w:rPr>
        <w:tab/>
      </w:r>
      <w:r w:rsidRPr="009626E3">
        <w:rPr>
          <w:rFonts w:ascii="Cambria" w:hAnsi="Cambria" w:cs="Arial"/>
          <w:sz w:val="22"/>
          <w:szCs w:val="22"/>
        </w:rPr>
        <w:tab/>
        <w:t xml:space="preserve">– leśnictwa </w:t>
      </w:r>
      <w:r w:rsidR="00487F93" w:rsidRPr="009626E3">
        <w:rPr>
          <w:rFonts w:ascii="Cambria" w:hAnsi="Cambria" w:cs="Arial"/>
          <w:sz w:val="22"/>
          <w:szCs w:val="22"/>
        </w:rPr>
        <w:t>Maziarnia, Jezioro</w:t>
      </w:r>
      <w:r w:rsidRPr="009626E3">
        <w:rPr>
          <w:rFonts w:ascii="Cambria" w:hAnsi="Cambria" w:cs="Arial"/>
          <w:sz w:val="22"/>
          <w:szCs w:val="22"/>
        </w:rPr>
        <w:t xml:space="preserve">: obejmuje pozyskanie drewna (mieszane - technologia do wyboru przez Wykonawcę), zrywkę drewna, zadania z hodowli lasu, ochrony lasu, ochrony przeciwpożarowej, gospodarki łąkowo </w:t>
      </w:r>
      <w:r w:rsidR="00487F93" w:rsidRPr="009626E3">
        <w:rPr>
          <w:rFonts w:ascii="Cambria" w:hAnsi="Cambria" w:cs="Arial"/>
          <w:sz w:val="22"/>
          <w:szCs w:val="22"/>
        </w:rPr>
        <w:t>-</w:t>
      </w:r>
      <w:r w:rsidRPr="009626E3">
        <w:rPr>
          <w:rFonts w:ascii="Cambria" w:hAnsi="Cambria" w:cs="Arial"/>
          <w:sz w:val="22"/>
          <w:szCs w:val="22"/>
        </w:rPr>
        <w:t xml:space="preserve"> rolnej, ubocznego użytkowania lasu;</w:t>
      </w:r>
    </w:p>
    <w:p w:rsidR="009F7707" w:rsidRPr="009626E3" w:rsidRDefault="009F7707" w:rsidP="009C2020">
      <w:pPr>
        <w:spacing w:before="120"/>
        <w:ind w:left="1418"/>
        <w:jc w:val="both"/>
        <w:rPr>
          <w:rFonts w:ascii="Cambria" w:hAnsi="Cambria" w:cs="Arial"/>
          <w:sz w:val="22"/>
          <w:szCs w:val="22"/>
        </w:rPr>
      </w:pPr>
      <w:r w:rsidRPr="009626E3">
        <w:rPr>
          <w:rFonts w:ascii="Cambria" w:hAnsi="Cambria" w:cs="Arial"/>
          <w:sz w:val="22"/>
          <w:szCs w:val="22"/>
        </w:rPr>
        <w:t xml:space="preserve">Pakiet </w:t>
      </w:r>
      <w:r w:rsidR="00487F93" w:rsidRPr="009626E3">
        <w:rPr>
          <w:rFonts w:ascii="Cambria" w:hAnsi="Cambria" w:cs="Arial"/>
          <w:sz w:val="22"/>
          <w:szCs w:val="22"/>
        </w:rPr>
        <w:t>II</w:t>
      </w:r>
      <w:r w:rsidRPr="009626E3">
        <w:rPr>
          <w:rFonts w:ascii="Cambria" w:hAnsi="Cambria" w:cs="Arial"/>
          <w:sz w:val="22"/>
          <w:szCs w:val="22"/>
        </w:rPr>
        <w:t xml:space="preserve">I </w:t>
      </w:r>
      <w:r w:rsidRPr="009626E3">
        <w:rPr>
          <w:rFonts w:ascii="Cambria" w:hAnsi="Cambria" w:cs="Arial"/>
          <w:sz w:val="22"/>
          <w:szCs w:val="22"/>
        </w:rPr>
        <w:tab/>
      </w:r>
      <w:r w:rsidRPr="009626E3">
        <w:rPr>
          <w:rFonts w:ascii="Cambria" w:hAnsi="Cambria" w:cs="Arial"/>
          <w:sz w:val="22"/>
          <w:szCs w:val="22"/>
        </w:rPr>
        <w:tab/>
        <w:t xml:space="preserve">– leśnictwa </w:t>
      </w:r>
      <w:r w:rsidR="00487F93" w:rsidRPr="009626E3">
        <w:rPr>
          <w:rFonts w:ascii="Cambria" w:hAnsi="Cambria" w:cs="Arial"/>
          <w:sz w:val="22"/>
          <w:szCs w:val="22"/>
        </w:rPr>
        <w:t>Wola Wielka, Złomy</w:t>
      </w:r>
      <w:r w:rsidRPr="009626E3">
        <w:rPr>
          <w:rFonts w:ascii="Cambria" w:hAnsi="Cambria" w:cs="Arial"/>
          <w:sz w:val="22"/>
          <w:szCs w:val="22"/>
        </w:rPr>
        <w:t>: obejmuje pozyskanie drewna (mieszane - technologia do wyboru przez Wykonawcę), zrywkę drewna, zadania z hodowli lasu, ochrony lasu, ochrony przeciwpożarowej, ubocznego użytkowania lasu;</w:t>
      </w:r>
    </w:p>
    <w:p w:rsidR="009F7707" w:rsidRPr="009626E3" w:rsidRDefault="009F7707" w:rsidP="009C2020">
      <w:pPr>
        <w:spacing w:before="120"/>
        <w:ind w:left="1418"/>
        <w:jc w:val="both"/>
        <w:rPr>
          <w:rFonts w:ascii="Cambria" w:hAnsi="Cambria" w:cs="Arial"/>
          <w:sz w:val="22"/>
          <w:szCs w:val="22"/>
        </w:rPr>
      </w:pPr>
      <w:r w:rsidRPr="009626E3">
        <w:rPr>
          <w:rFonts w:ascii="Cambria" w:hAnsi="Cambria" w:cs="Arial"/>
          <w:sz w:val="22"/>
          <w:szCs w:val="22"/>
        </w:rPr>
        <w:lastRenderedPageBreak/>
        <w:t>Pakiet I</w:t>
      </w:r>
      <w:r w:rsidR="006F6EEA" w:rsidRPr="009626E3">
        <w:rPr>
          <w:rFonts w:ascii="Cambria" w:hAnsi="Cambria" w:cs="Arial"/>
          <w:sz w:val="22"/>
          <w:szCs w:val="22"/>
        </w:rPr>
        <w:t>V</w:t>
      </w:r>
      <w:r w:rsidRPr="009626E3">
        <w:rPr>
          <w:rFonts w:ascii="Cambria" w:hAnsi="Cambria" w:cs="Arial"/>
          <w:sz w:val="22"/>
          <w:szCs w:val="22"/>
        </w:rPr>
        <w:t xml:space="preserve"> </w:t>
      </w:r>
      <w:r w:rsidRPr="009626E3">
        <w:rPr>
          <w:rFonts w:ascii="Cambria" w:hAnsi="Cambria" w:cs="Arial"/>
          <w:sz w:val="22"/>
          <w:szCs w:val="22"/>
        </w:rPr>
        <w:tab/>
      </w:r>
      <w:r w:rsidRPr="009626E3">
        <w:rPr>
          <w:rFonts w:ascii="Cambria" w:hAnsi="Cambria" w:cs="Arial"/>
          <w:sz w:val="22"/>
          <w:szCs w:val="22"/>
        </w:rPr>
        <w:tab/>
        <w:t xml:space="preserve">– leśnictwa </w:t>
      </w:r>
      <w:r w:rsidR="006F6EEA" w:rsidRPr="009626E3">
        <w:rPr>
          <w:rFonts w:ascii="Cambria" w:hAnsi="Cambria" w:cs="Arial"/>
          <w:sz w:val="22"/>
          <w:szCs w:val="22"/>
        </w:rPr>
        <w:t>Huta Różaniecka, Lubliniec</w:t>
      </w:r>
      <w:r w:rsidRPr="009626E3">
        <w:rPr>
          <w:rFonts w:ascii="Cambria" w:hAnsi="Cambria" w:cs="Arial"/>
          <w:sz w:val="22"/>
          <w:szCs w:val="22"/>
        </w:rPr>
        <w:t xml:space="preserve">: obejmuje pozyskanie drewna (mieszane - technologia do wyboru przez Wykonawcę), zrywkę drewna, zadania z hodowli lasu, ochrony lasu, ochrony przeciwpożarowej, gospodarki łąkowo </w:t>
      </w:r>
      <w:r w:rsidR="006F6EEA" w:rsidRPr="009626E3">
        <w:rPr>
          <w:rFonts w:ascii="Cambria" w:hAnsi="Cambria" w:cs="Arial"/>
          <w:sz w:val="22"/>
          <w:szCs w:val="22"/>
        </w:rPr>
        <w:t>-</w:t>
      </w:r>
      <w:r w:rsidRPr="009626E3">
        <w:rPr>
          <w:rFonts w:ascii="Cambria" w:hAnsi="Cambria" w:cs="Arial"/>
          <w:sz w:val="22"/>
          <w:szCs w:val="22"/>
        </w:rPr>
        <w:t xml:space="preserve"> rolnej, ubocznego użytkowania lasu;</w:t>
      </w:r>
    </w:p>
    <w:p w:rsidR="009F7707" w:rsidRPr="009626E3" w:rsidRDefault="009F7707" w:rsidP="009C2020">
      <w:pPr>
        <w:spacing w:before="120"/>
        <w:ind w:left="1418"/>
        <w:jc w:val="both"/>
        <w:rPr>
          <w:rFonts w:ascii="Cambria" w:hAnsi="Cambria" w:cs="Arial"/>
          <w:sz w:val="22"/>
          <w:szCs w:val="22"/>
        </w:rPr>
      </w:pPr>
      <w:r w:rsidRPr="009626E3">
        <w:rPr>
          <w:rFonts w:ascii="Cambria" w:hAnsi="Cambria" w:cs="Arial"/>
          <w:sz w:val="22"/>
          <w:szCs w:val="22"/>
        </w:rPr>
        <w:t xml:space="preserve">Pakiet </w:t>
      </w:r>
      <w:r w:rsidR="006F6EEA" w:rsidRPr="009626E3">
        <w:rPr>
          <w:rFonts w:ascii="Cambria" w:hAnsi="Cambria" w:cs="Arial"/>
          <w:sz w:val="22"/>
          <w:szCs w:val="22"/>
        </w:rPr>
        <w:t>V</w:t>
      </w:r>
      <w:r w:rsidRPr="009626E3">
        <w:rPr>
          <w:rFonts w:ascii="Cambria" w:hAnsi="Cambria" w:cs="Arial"/>
          <w:sz w:val="22"/>
          <w:szCs w:val="22"/>
        </w:rPr>
        <w:tab/>
      </w:r>
      <w:r w:rsidRPr="009626E3">
        <w:rPr>
          <w:rFonts w:ascii="Cambria" w:hAnsi="Cambria" w:cs="Arial"/>
          <w:sz w:val="22"/>
          <w:szCs w:val="22"/>
        </w:rPr>
        <w:tab/>
        <w:t xml:space="preserve">– leśnictwa </w:t>
      </w:r>
      <w:r w:rsidR="006F6EEA" w:rsidRPr="009626E3">
        <w:rPr>
          <w:rFonts w:ascii="Cambria" w:hAnsi="Cambria" w:cs="Arial"/>
          <w:sz w:val="22"/>
          <w:szCs w:val="22"/>
        </w:rPr>
        <w:t>Gorajec, Chotylub</w:t>
      </w:r>
      <w:r w:rsidRPr="009626E3">
        <w:rPr>
          <w:rFonts w:ascii="Cambria" w:hAnsi="Cambria" w:cs="Arial"/>
          <w:sz w:val="22"/>
          <w:szCs w:val="22"/>
        </w:rPr>
        <w:t xml:space="preserve">: obejmuje pozyskanie drewna (mieszane - technologia do wyboru przez Wykonawcę), zrywkę drewna, zadania z hodowli lasu, ochrony lasu, ochrony przeciwpożarowej, gospodarki łąkowo </w:t>
      </w:r>
      <w:r w:rsidR="006F6EEA" w:rsidRPr="009626E3">
        <w:rPr>
          <w:rFonts w:ascii="Cambria" w:hAnsi="Cambria" w:cs="Arial"/>
          <w:sz w:val="22"/>
          <w:szCs w:val="22"/>
        </w:rPr>
        <w:t>-</w:t>
      </w:r>
      <w:r w:rsidRPr="009626E3">
        <w:rPr>
          <w:rFonts w:ascii="Cambria" w:hAnsi="Cambria" w:cs="Arial"/>
          <w:sz w:val="22"/>
          <w:szCs w:val="22"/>
        </w:rPr>
        <w:t xml:space="preserve"> rolnej, ubocznego użytkowania lasu;</w:t>
      </w:r>
    </w:p>
    <w:p w:rsidR="009F7707" w:rsidRPr="009626E3" w:rsidRDefault="009F7707" w:rsidP="009C2020">
      <w:pPr>
        <w:spacing w:before="120"/>
        <w:ind w:left="1418"/>
        <w:jc w:val="both"/>
        <w:rPr>
          <w:rFonts w:ascii="Cambria" w:hAnsi="Cambria" w:cs="Arial"/>
          <w:sz w:val="22"/>
          <w:szCs w:val="22"/>
        </w:rPr>
      </w:pPr>
      <w:r w:rsidRPr="009626E3">
        <w:rPr>
          <w:rFonts w:ascii="Cambria" w:hAnsi="Cambria" w:cs="Arial"/>
          <w:sz w:val="22"/>
          <w:szCs w:val="22"/>
        </w:rPr>
        <w:t xml:space="preserve">Pakiet </w:t>
      </w:r>
      <w:r w:rsidR="006F6EEA" w:rsidRPr="009626E3">
        <w:rPr>
          <w:rFonts w:ascii="Cambria" w:hAnsi="Cambria" w:cs="Arial"/>
          <w:sz w:val="22"/>
          <w:szCs w:val="22"/>
        </w:rPr>
        <w:t>V</w:t>
      </w:r>
      <w:r w:rsidRPr="009626E3">
        <w:rPr>
          <w:rFonts w:ascii="Cambria" w:hAnsi="Cambria" w:cs="Arial"/>
          <w:sz w:val="22"/>
          <w:szCs w:val="22"/>
        </w:rPr>
        <w:t xml:space="preserve">I </w:t>
      </w:r>
      <w:r w:rsidRPr="009626E3">
        <w:rPr>
          <w:rFonts w:ascii="Cambria" w:hAnsi="Cambria" w:cs="Arial"/>
          <w:sz w:val="22"/>
          <w:szCs w:val="22"/>
        </w:rPr>
        <w:tab/>
      </w:r>
      <w:r w:rsidRPr="009626E3">
        <w:rPr>
          <w:rFonts w:ascii="Cambria" w:hAnsi="Cambria" w:cs="Arial"/>
          <w:sz w:val="22"/>
          <w:szCs w:val="22"/>
        </w:rPr>
        <w:tab/>
        <w:t>– leśnictw</w:t>
      </w:r>
      <w:r w:rsidR="006F6EEA" w:rsidRPr="009626E3">
        <w:rPr>
          <w:rFonts w:ascii="Cambria" w:hAnsi="Cambria" w:cs="Arial"/>
          <w:sz w:val="22"/>
          <w:szCs w:val="22"/>
        </w:rPr>
        <w:t>o Łówcza</w:t>
      </w:r>
      <w:r w:rsidRPr="009626E3">
        <w:rPr>
          <w:rFonts w:ascii="Cambria" w:hAnsi="Cambria" w:cs="Arial"/>
          <w:sz w:val="22"/>
          <w:szCs w:val="22"/>
        </w:rPr>
        <w:t>: obejmuje pozyskanie drewna (mieszane - technologia do wyboru przez Wykonawcę), zrywkę</w:t>
      </w:r>
      <w:r w:rsidR="009626E3" w:rsidRPr="009626E3">
        <w:rPr>
          <w:rFonts w:ascii="Cambria" w:hAnsi="Cambria" w:cs="Arial"/>
          <w:sz w:val="22"/>
          <w:szCs w:val="22"/>
        </w:rPr>
        <w:t xml:space="preserve"> drewna, zadania z</w:t>
      </w:r>
      <w:r w:rsidRPr="009626E3">
        <w:rPr>
          <w:rFonts w:ascii="Cambria" w:hAnsi="Cambria" w:cs="Arial"/>
          <w:sz w:val="22"/>
          <w:szCs w:val="22"/>
        </w:rPr>
        <w:t xml:space="preserve"> ochrony lasu, ochrony przeciwpożarowej, </w:t>
      </w:r>
      <w:r w:rsidR="006F6EEA" w:rsidRPr="009626E3">
        <w:rPr>
          <w:rFonts w:ascii="Cambria" w:hAnsi="Cambria" w:cs="Arial"/>
          <w:sz w:val="22"/>
          <w:szCs w:val="22"/>
        </w:rPr>
        <w:t>nasiennictwa, szkółkarstwa leśnego</w:t>
      </w:r>
      <w:r w:rsidRPr="009626E3">
        <w:rPr>
          <w:rFonts w:ascii="Cambria" w:hAnsi="Cambria" w:cs="Arial"/>
          <w:sz w:val="22"/>
          <w:szCs w:val="22"/>
        </w:rPr>
        <w:t>;</w:t>
      </w:r>
    </w:p>
    <w:p w:rsidR="009F7707" w:rsidRPr="009626E3" w:rsidRDefault="009F7707" w:rsidP="009C2020">
      <w:pPr>
        <w:spacing w:before="120"/>
        <w:ind w:left="1418"/>
        <w:jc w:val="both"/>
        <w:rPr>
          <w:rFonts w:ascii="Cambria" w:hAnsi="Cambria" w:cs="Arial"/>
          <w:sz w:val="22"/>
          <w:szCs w:val="22"/>
        </w:rPr>
      </w:pPr>
      <w:r w:rsidRPr="009626E3">
        <w:rPr>
          <w:rFonts w:ascii="Cambria" w:hAnsi="Cambria" w:cs="Arial"/>
          <w:sz w:val="22"/>
          <w:szCs w:val="22"/>
        </w:rPr>
        <w:t xml:space="preserve">Pakiet </w:t>
      </w:r>
      <w:r w:rsidR="006F6EEA" w:rsidRPr="009626E3">
        <w:rPr>
          <w:rFonts w:ascii="Cambria" w:hAnsi="Cambria" w:cs="Arial"/>
          <w:sz w:val="22"/>
          <w:szCs w:val="22"/>
        </w:rPr>
        <w:t>VI</w:t>
      </w:r>
      <w:r w:rsidRPr="009626E3">
        <w:rPr>
          <w:rFonts w:ascii="Cambria" w:hAnsi="Cambria" w:cs="Arial"/>
          <w:sz w:val="22"/>
          <w:szCs w:val="22"/>
        </w:rPr>
        <w:t xml:space="preserve">I </w:t>
      </w:r>
      <w:r w:rsidRPr="009626E3">
        <w:rPr>
          <w:rFonts w:ascii="Cambria" w:hAnsi="Cambria" w:cs="Arial"/>
          <w:sz w:val="22"/>
          <w:szCs w:val="22"/>
        </w:rPr>
        <w:tab/>
      </w:r>
      <w:r w:rsidRPr="009626E3">
        <w:rPr>
          <w:rFonts w:ascii="Cambria" w:hAnsi="Cambria" w:cs="Arial"/>
          <w:sz w:val="22"/>
          <w:szCs w:val="22"/>
        </w:rPr>
        <w:tab/>
        <w:t xml:space="preserve">– leśnictwa Kadłubiska, </w:t>
      </w:r>
      <w:r w:rsidR="006F6EEA" w:rsidRPr="009626E3">
        <w:rPr>
          <w:rFonts w:ascii="Cambria" w:hAnsi="Cambria" w:cs="Arial"/>
          <w:sz w:val="22"/>
          <w:szCs w:val="22"/>
        </w:rPr>
        <w:t xml:space="preserve">Maziarnia, </w:t>
      </w:r>
      <w:r w:rsidRPr="009626E3">
        <w:rPr>
          <w:rFonts w:ascii="Cambria" w:hAnsi="Cambria" w:cs="Arial"/>
          <w:sz w:val="22"/>
          <w:szCs w:val="22"/>
        </w:rPr>
        <w:t>Płazów</w:t>
      </w:r>
      <w:r w:rsidR="006F6EEA" w:rsidRPr="009626E3">
        <w:rPr>
          <w:rFonts w:ascii="Cambria" w:hAnsi="Cambria" w:cs="Arial"/>
          <w:sz w:val="22"/>
          <w:szCs w:val="22"/>
        </w:rPr>
        <w:t>, Wola Wielka, Złomy, Gorajec</w:t>
      </w:r>
      <w:r w:rsidRPr="009626E3">
        <w:rPr>
          <w:rFonts w:ascii="Cambria" w:hAnsi="Cambria" w:cs="Arial"/>
          <w:sz w:val="22"/>
          <w:szCs w:val="22"/>
        </w:rPr>
        <w:t>: obejmuje pozyskanie drewna (m</w:t>
      </w:r>
      <w:r w:rsidR="006F6EEA" w:rsidRPr="009626E3">
        <w:rPr>
          <w:rFonts w:ascii="Cambria" w:hAnsi="Cambria" w:cs="Arial"/>
          <w:sz w:val="22"/>
          <w:szCs w:val="22"/>
        </w:rPr>
        <w:t>aszynowe</w:t>
      </w:r>
      <w:r w:rsidRPr="009626E3">
        <w:rPr>
          <w:rFonts w:ascii="Cambria" w:hAnsi="Cambria" w:cs="Arial"/>
          <w:sz w:val="22"/>
          <w:szCs w:val="22"/>
        </w:rPr>
        <w:t>), zrywkę drewna;</w:t>
      </w:r>
    </w:p>
    <w:p w:rsidR="009F7707" w:rsidRPr="009626E3" w:rsidRDefault="009F7707" w:rsidP="009C2020">
      <w:pPr>
        <w:spacing w:before="120"/>
        <w:ind w:left="1418"/>
        <w:jc w:val="both"/>
        <w:rPr>
          <w:rFonts w:ascii="Cambria" w:hAnsi="Cambria" w:cs="Arial"/>
          <w:sz w:val="22"/>
          <w:szCs w:val="22"/>
        </w:rPr>
      </w:pPr>
      <w:r w:rsidRPr="009626E3">
        <w:rPr>
          <w:rFonts w:ascii="Cambria" w:hAnsi="Cambria" w:cs="Arial"/>
          <w:sz w:val="22"/>
          <w:szCs w:val="22"/>
        </w:rPr>
        <w:t xml:space="preserve">Pakiet </w:t>
      </w:r>
      <w:r w:rsidR="006F6EEA" w:rsidRPr="009626E3">
        <w:rPr>
          <w:rFonts w:ascii="Cambria" w:hAnsi="Cambria" w:cs="Arial"/>
          <w:sz w:val="22"/>
          <w:szCs w:val="22"/>
        </w:rPr>
        <w:t>VII</w:t>
      </w:r>
      <w:r w:rsidRPr="009626E3">
        <w:rPr>
          <w:rFonts w:ascii="Cambria" w:hAnsi="Cambria" w:cs="Arial"/>
          <w:sz w:val="22"/>
          <w:szCs w:val="22"/>
        </w:rPr>
        <w:t xml:space="preserve">I </w:t>
      </w:r>
      <w:r w:rsidRPr="009626E3">
        <w:rPr>
          <w:rFonts w:ascii="Cambria" w:hAnsi="Cambria" w:cs="Arial"/>
          <w:sz w:val="22"/>
          <w:szCs w:val="22"/>
        </w:rPr>
        <w:tab/>
      </w:r>
      <w:r w:rsidRPr="009626E3">
        <w:rPr>
          <w:rFonts w:ascii="Cambria" w:hAnsi="Cambria" w:cs="Arial"/>
          <w:sz w:val="22"/>
          <w:szCs w:val="22"/>
        </w:rPr>
        <w:tab/>
        <w:t xml:space="preserve">– leśnictwa </w:t>
      </w:r>
      <w:r w:rsidR="006F6EEA" w:rsidRPr="009626E3">
        <w:rPr>
          <w:rFonts w:ascii="Cambria" w:hAnsi="Cambria" w:cs="Arial"/>
          <w:sz w:val="22"/>
          <w:szCs w:val="22"/>
        </w:rPr>
        <w:t>Huta Różaniecka, Lubliniec, Jezioro, Chotylub, Łówcza</w:t>
      </w:r>
      <w:r w:rsidRPr="009626E3">
        <w:rPr>
          <w:rFonts w:ascii="Cambria" w:hAnsi="Cambria" w:cs="Arial"/>
          <w:sz w:val="22"/>
          <w:szCs w:val="22"/>
        </w:rPr>
        <w:t>: obejmuje pozyskanie drewna (m</w:t>
      </w:r>
      <w:r w:rsidR="006F6EEA" w:rsidRPr="009626E3">
        <w:rPr>
          <w:rFonts w:ascii="Cambria" w:hAnsi="Cambria" w:cs="Arial"/>
          <w:sz w:val="22"/>
          <w:szCs w:val="22"/>
        </w:rPr>
        <w:t>aszynowe</w:t>
      </w:r>
      <w:r w:rsidRPr="009626E3">
        <w:rPr>
          <w:rFonts w:ascii="Cambria" w:hAnsi="Cambria" w:cs="Arial"/>
          <w:sz w:val="22"/>
          <w:szCs w:val="22"/>
        </w:rPr>
        <w:t>), zrywkę drewna;</w:t>
      </w:r>
    </w:p>
    <w:p w:rsidR="009F7707" w:rsidRPr="00B666BF" w:rsidRDefault="009F7707" w:rsidP="009C2020">
      <w:pPr>
        <w:spacing w:before="120"/>
        <w:ind w:left="1418"/>
        <w:jc w:val="both"/>
        <w:rPr>
          <w:rFonts w:ascii="Cambria" w:hAnsi="Cambria" w:cs="Arial"/>
          <w:sz w:val="22"/>
          <w:szCs w:val="22"/>
        </w:rPr>
      </w:pPr>
      <w:r w:rsidRPr="00B666BF">
        <w:rPr>
          <w:rFonts w:ascii="Cambria" w:hAnsi="Cambria" w:cs="Arial"/>
          <w:sz w:val="22"/>
          <w:szCs w:val="22"/>
        </w:rPr>
        <w:t>Pakiet I</w:t>
      </w:r>
      <w:r w:rsidR="006F6EEA" w:rsidRPr="00B666BF">
        <w:rPr>
          <w:rFonts w:ascii="Cambria" w:hAnsi="Cambria" w:cs="Arial"/>
          <w:sz w:val="22"/>
          <w:szCs w:val="22"/>
        </w:rPr>
        <w:t>X</w:t>
      </w:r>
      <w:r w:rsidR="009626E3" w:rsidRPr="00B666BF">
        <w:rPr>
          <w:rFonts w:ascii="Cambria" w:hAnsi="Cambria" w:cs="Arial"/>
          <w:sz w:val="22"/>
          <w:szCs w:val="22"/>
        </w:rPr>
        <w:t xml:space="preserve"> </w:t>
      </w:r>
      <w:r w:rsidR="009626E3" w:rsidRPr="00B666BF">
        <w:rPr>
          <w:rFonts w:ascii="Cambria" w:hAnsi="Cambria" w:cs="Arial"/>
          <w:sz w:val="22"/>
          <w:szCs w:val="22"/>
        </w:rPr>
        <w:tab/>
      </w:r>
      <w:r w:rsidR="009626E3" w:rsidRPr="00B666BF">
        <w:rPr>
          <w:rFonts w:ascii="Cambria" w:hAnsi="Cambria" w:cs="Arial"/>
          <w:sz w:val="22"/>
          <w:szCs w:val="22"/>
        </w:rPr>
        <w:tab/>
        <w:t>– leśnictwa</w:t>
      </w:r>
      <w:r w:rsidRPr="00B666BF">
        <w:rPr>
          <w:rFonts w:ascii="Cambria" w:hAnsi="Cambria" w:cs="Arial"/>
          <w:sz w:val="22"/>
          <w:szCs w:val="22"/>
        </w:rPr>
        <w:t xml:space="preserve"> </w:t>
      </w:r>
      <w:r w:rsidR="009626E3" w:rsidRPr="00B666BF">
        <w:rPr>
          <w:rFonts w:ascii="Cambria" w:hAnsi="Cambria" w:cs="Arial"/>
          <w:sz w:val="22"/>
          <w:szCs w:val="22"/>
        </w:rPr>
        <w:t xml:space="preserve">Maziarnia, </w:t>
      </w:r>
      <w:r w:rsidR="006F6EEA" w:rsidRPr="00B666BF">
        <w:rPr>
          <w:rFonts w:ascii="Cambria" w:hAnsi="Cambria" w:cs="Arial"/>
          <w:sz w:val="22"/>
          <w:szCs w:val="22"/>
        </w:rPr>
        <w:t>Huta Różaniecka, Lubli</w:t>
      </w:r>
      <w:r w:rsidR="009626E3" w:rsidRPr="00B666BF">
        <w:rPr>
          <w:rFonts w:ascii="Cambria" w:hAnsi="Cambria" w:cs="Arial"/>
          <w:sz w:val="22"/>
          <w:szCs w:val="22"/>
        </w:rPr>
        <w:t>niec, Jezioro, Gorajec</w:t>
      </w:r>
      <w:r w:rsidRPr="00B666BF">
        <w:rPr>
          <w:rFonts w:ascii="Cambria" w:hAnsi="Cambria" w:cs="Arial"/>
          <w:sz w:val="22"/>
          <w:szCs w:val="22"/>
        </w:rPr>
        <w:t xml:space="preserve">: obejmuje </w:t>
      </w:r>
      <w:r w:rsidR="006F6EEA" w:rsidRPr="00B666BF">
        <w:rPr>
          <w:rFonts w:ascii="Cambria" w:hAnsi="Cambria" w:cs="Arial"/>
          <w:sz w:val="22"/>
          <w:szCs w:val="22"/>
        </w:rPr>
        <w:t>specjalistyczne przygotowanie gleby (</w:t>
      </w:r>
      <w:proofErr w:type="spellStart"/>
      <w:r w:rsidR="006F6EEA" w:rsidRPr="00B666BF">
        <w:rPr>
          <w:rFonts w:ascii="Cambria" w:hAnsi="Cambria" w:cs="Arial"/>
          <w:sz w:val="22"/>
          <w:szCs w:val="22"/>
        </w:rPr>
        <w:t>pługofrezarką</w:t>
      </w:r>
      <w:proofErr w:type="spellEnd"/>
      <w:r w:rsidR="006F6EEA" w:rsidRPr="00B666BF">
        <w:rPr>
          <w:rFonts w:ascii="Cambria" w:hAnsi="Cambria" w:cs="Arial"/>
          <w:sz w:val="22"/>
          <w:szCs w:val="22"/>
        </w:rPr>
        <w:t>), melioracje agrotechniczne - mechaniczne rozdrobnienie pozostałości pozrębowych</w:t>
      </w:r>
      <w:r w:rsidRPr="00B666BF">
        <w:rPr>
          <w:rFonts w:ascii="Cambria" w:hAnsi="Cambria" w:cs="Arial"/>
          <w:sz w:val="22"/>
          <w:szCs w:val="22"/>
        </w:rPr>
        <w:t>;</w:t>
      </w:r>
    </w:p>
    <w:p w:rsidR="003B314C" w:rsidRPr="000D3AB5" w:rsidRDefault="003B314C" w:rsidP="00FC5C22">
      <w:pPr>
        <w:spacing w:before="120"/>
        <w:ind w:left="1418"/>
        <w:jc w:val="both"/>
        <w:rPr>
          <w:rFonts w:ascii="Cambria" w:hAnsi="Cambria" w:cs="Arial"/>
          <w:bCs/>
          <w:sz w:val="22"/>
          <w:szCs w:val="22"/>
        </w:rPr>
      </w:pPr>
      <w:r w:rsidRPr="000D3AB5">
        <w:rPr>
          <w:rFonts w:ascii="Cambria" w:hAnsi="Cambria" w:cs="Arial"/>
          <w:sz w:val="22"/>
          <w:szCs w:val="22"/>
        </w:rPr>
        <w:t xml:space="preserve">Wykonawca może złożyć ofertę na jeden lub większą ilość Pakietów. Oferta złożona na dany Pakiet musi </w:t>
      </w:r>
      <w:r w:rsidR="00293F25" w:rsidRPr="000D3AB5">
        <w:rPr>
          <w:rFonts w:ascii="Cambria" w:hAnsi="Cambria" w:cs="Arial"/>
          <w:sz w:val="22"/>
          <w:szCs w:val="22"/>
        </w:rPr>
        <w:t xml:space="preserve">jednakże </w:t>
      </w:r>
      <w:r w:rsidRPr="000D3AB5">
        <w:rPr>
          <w:rFonts w:ascii="Cambria" w:hAnsi="Cambria" w:cs="Arial"/>
          <w:bCs/>
          <w:sz w:val="22"/>
          <w:szCs w:val="22"/>
        </w:rPr>
        <w:t>obejmować cały zakres prac przewidzianych w SIWZ dla tego Pakietu.</w:t>
      </w:r>
    </w:p>
    <w:p w:rsidR="00C93C81" w:rsidRDefault="00732F6C" w:rsidP="002B3157">
      <w:pPr>
        <w:pStyle w:val="Tekstpodstawowy22"/>
        <w:spacing w:before="120"/>
        <w:ind w:left="1418" w:hanging="709"/>
        <w:rPr>
          <w:rFonts w:ascii="Cambria" w:hAnsi="Cambria" w:cs="Arial"/>
          <w:bCs/>
        </w:rPr>
      </w:pPr>
      <w:r w:rsidRPr="000D3AB5">
        <w:rPr>
          <w:rFonts w:ascii="Cambria" w:hAnsi="Cambria" w:cs="Arial"/>
          <w:bCs/>
        </w:rPr>
        <w:t>8</w:t>
      </w:r>
      <w:r w:rsidR="00F04C7E" w:rsidRPr="000D3AB5">
        <w:rPr>
          <w:rFonts w:ascii="Cambria" w:hAnsi="Cambria" w:cs="Arial"/>
          <w:bCs/>
        </w:rPr>
        <w:t>)</w:t>
      </w:r>
      <w:r w:rsidR="00F04C7E" w:rsidRPr="000D3AB5">
        <w:rPr>
          <w:rFonts w:ascii="Cambria" w:hAnsi="Cambria" w:cs="Arial"/>
          <w:bCs/>
        </w:rPr>
        <w:tab/>
      </w:r>
      <w:r w:rsidR="00CF2E96" w:rsidRPr="000D3AB5">
        <w:rPr>
          <w:rFonts w:ascii="Cambria" w:hAnsi="Cambria" w:cs="Arial"/>
          <w:bCs/>
        </w:rPr>
        <w:t xml:space="preserve">Miejscem realizacji przedmiotu zamówienia będzie obszar administracyjny </w:t>
      </w:r>
      <w:r w:rsidR="00CF2E96" w:rsidRPr="00B666BF">
        <w:rPr>
          <w:rFonts w:ascii="Cambria" w:hAnsi="Cambria" w:cs="Arial"/>
          <w:bCs/>
        </w:rPr>
        <w:t>Nadleśnictw</w:t>
      </w:r>
      <w:r w:rsidR="00C500D3" w:rsidRPr="00B666BF">
        <w:rPr>
          <w:rFonts w:ascii="Cambria" w:hAnsi="Cambria" w:cs="Arial"/>
          <w:bCs/>
        </w:rPr>
        <w:t>a</w:t>
      </w:r>
      <w:r w:rsidR="00CF2E96" w:rsidRPr="00B666BF">
        <w:rPr>
          <w:rFonts w:ascii="Cambria" w:hAnsi="Cambria" w:cs="Arial"/>
          <w:bCs/>
        </w:rPr>
        <w:t xml:space="preserve"> </w:t>
      </w:r>
      <w:r w:rsidR="00FA5E4F" w:rsidRPr="00B666BF">
        <w:rPr>
          <w:rFonts w:ascii="Cambria" w:hAnsi="Cambria" w:cs="Arial"/>
          <w:bCs/>
        </w:rPr>
        <w:t>Narol</w:t>
      </w:r>
      <w:r w:rsidR="004918C6" w:rsidRPr="00B666BF">
        <w:rPr>
          <w:rFonts w:ascii="Cambria" w:hAnsi="Cambria" w:cs="Arial"/>
          <w:bCs/>
        </w:rPr>
        <w:t>.</w:t>
      </w:r>
      <w:r w:rsidR="004918C6" w:rsidRPr="000D3AB5">
        <w:rPr>
          <w:rFonts w:ascii="Cambria" w:hAnsi="Cambria" w:cs="Arial"/>
          <w:bCs/>
        </w:rPr>
        <w:t xml:space="preserve"> </w:t>
      </w:r>
    </w:p>
    <w:p w:rsidR="004F5FC8" w:rsidRPr="000D3AB5" w:rsidRDefault="00C93C81" w:rsidP="002B3157">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r>
      <w:r w:rsidR="004918C6" w:rsidRPr="000D3AB5">
        <w:rPr>
          <w:rFonts w:ascii="Cambria" w:hAnsi="Cambria" w:cs="Arial"/>
          <w:bCs/>
        </w:rPr>
        <w:t>R</w:t>
      </w:r>
      <w:r w:rsidR="00CF2E96" w:rsidRPr="000D3AB5">
        <w:rPr>
          <w:rFonts w:ascii="Cambria" w:hAnsi="Cambria" w:cs="Arial"/>
          <w:bCs/>
        </w:rPr>
        <w:t xml:space="preserve">ealizacja </w:t>
      </w:r>
      <w:r w:rsidR="00E636EB" w:rsidRPr="000D3AB5">
        <w:rPr>
          <w:rFonts w:ascii="Cambria" w:hAnsi="Cambria" w:cs="Arial"/>
          <w:bCs/>
        </w:rPr>
        <w:t xml:space="preserve">prac wchodzących w skład przedmiotu zamówienia dla </w:t>
      </w:r>
      <w:r w:rsidR="00CF2E96" w:rsidRPr="000D3AB5">
        <w:rPr>
          <w:rFonts w:ascii="Cambria" w:hAnsi="Cambria" w:cs="Arial"/>
          <w:bCs/>
        </w:rPr>
        <w:t xml:space="preserve">poszczególnych </w:t>
      </w:r>
      <w:r w:rsidR="003B314C" w:rsidRPr="000D3AB5">
        <w:rPr>
          <w:rFonts w:ascii="Cambria" w:hAnsi="Cambria" w:cs="Arial"/>
          <w:bCs/>
        </w:rPr>
        <w:t xml:space="preserve">Pakietów </w:t>
      </w:r>
      <w:r w:rsidR="00CF2E96" w:rsidRPr="000D3AB5">
        <w:rPr>
          <w:rFonts w:ascii="Cambria" w:hAnsi="Cambria" w:cs="Arial"/>
          <w:bCs/>
        </w:rPr>
        <w:t xml:space="preserve">będzie się odbywała </w:t>
      </w:r>
      <w:r w:rsidR="002C3D39" w:rsidRPr="000D3AB5">
        <w:rPr>
          <w:rFonts w:ascii="Cambria" w:hAnsi="Cambria" w:cs="Arial"/>
          <w:bCs/>
        </w:rPr>
        <w:t xml:space="preserve">na obszarze </w:t>
      </w:r>
      <w:r w:rsidR="00CF2E96" w:rsidRPr="000D3AB5">
        <w:rPr>
          <w:rFonts w:ascii="Cambria" w:hAnsi="Cambria" w:cs="Arial"/>
          <w:bCs/>
        </w:rPr>
        <w:t>leśnictw – właściwych dla dane</w:t>
      </w:r>
      <w:r w:rsidR="003B314C" w:rsidRPr="000D3AB5">
        <w:rPr>
          <w:rFonts w:ascii="Cambria" w:hAnsi="Cambria" w:cs="Arial"/>
          <w:bCs/>
        </w:rPr>
        <w:t>go Pakietu</w:t>
      </w:r>
      <w:r w:rsidR="00CF2E96" w:rsidRPr="000D3AB5">
        <w:rPr>
          <w:rFonts w:ascii="Cambria" w:hAnsi="Cambria" w:cs="Arial"/>
          <w:bCs/>
        </w:rPr>
        <w:t xml:space="preserve">. </w:t>
      </w:r>
      <w:r>
        <w:rPr>
          <w:rFonts w:ascii="Cambria" w:hAnsi="Cambria" w:cs="Arial"/>
          <w:bCs/>
        </w:rPr>
        <w:t>(„Obszar Realizacji Pakietu”)</w:t>
      </w:r>
      <w:r w:rsidRPr="000D3AB5">
        <w:rPr>
          <w:rFonts w:ascii="Cambria" w:hAnsi="Cambria" w:cs="Arial"/>
          <w:bCs/>
        </w:rPr>
        <w:t xml:space="preserve">. </w:t>
      </w:r>
      <w:r>
        <w:rPr>
          <w:rFonts w:ascii="Cambria" w:hAnsi="Cambria" w:cs="Arial"/>
          <w:bCs/>
        </w:rPr>
        <w:t xml:space="preserve">Wskazana w załącznikach </w:t>
      </w:r>
      <w:r w:rsidRPr="00B666BF">
        <w:rPr>
          <w:rFonts w:ascii="Cambria" w:hAnsi="Cambria" w:cs="Arial"/>
          <w:bCs/>
        </w:rPr>
        <w:t>nr 3.</w:t>
      </w:r>
      <w:r w:rsidR="002D7086" w:rsidRPr="00B666BF">
        <w:rPr>
          <w:rFonts w:ascii="Cambria" w:hAnsi="Cambria" w:cs="Arial"/>
          <w:bCs/>
        </w:rPr>
        <w:t>I</w:t>
      </w:r>
      <w:r w:rsidRPr="00B666BF">
        <w:rPr>
          <w:rFonts w:ascii="Cambria" w:hAnsi="Cambria" w:cs="Arial"/>
          <w:bCs/>
        </w:rPr>
        <w:t>. – 3.</w:t>
      </w:r>
      <w:r w:rsidR="002D7086" w:rsidRPr="00B666BF">
        <w:rPr>
          <w:rFonts w:ascii="Cambria" w:hAnsi="Cambria" w:cs="Arial"/>
          <w:bCs/>
        </w:rPr>
        <w:t>IX</w:t>
      </w:r>
      <w:r>
        <w:rPr>
          <w:rFonts w:ascii="Cambria" w:hAnsi="Cambria" w:cs="Arial"/>
          <w:bCs/>
        </w:rPr>
        <w:t xml:space="preserve"> lokalizacja (adres leśny) poszczególnych prac leśnych </w:t>
      </w:r>
      <w:r w:rsidRPr="00792B93">
        <w:rPr>
          <w:rFonts w:ascii="Cambria" w:hAnsi="Cambria" w:cs="Arial"/>
          <w:bCs/>
        </w:rPr>
        <w:t xml:space="preserve">wchodzących w zakres Przedmiotu Umowy </w:t>
      </w:r>
      <w:r>
        <w:rPr>
          <w:rFonts w:ascii="Cambria" w:hAnsi="Cambria" w:cs="Arial"/>
          <w:bCs/>
        </w:rPr>
        <w:t xml:space="preserve">ma charakter wstępny. Lokalizacja </w:t>
      </w:r>
      <w:r w:rsidRPr="00792B93">
        <w:rPr>
          <w:rFonts w:ascii="Cambria" w:hAnsi="Cambria" w:cs="Arial"/>
          <w:bCs/>
        </w:rPr>
        <w:t>(adres leśny) poszczególnych prac wchodzących w zakres Przedmiotu Umowy</w:t>
      </w:r>
      <w:r>
        <w:rPr>
          <w:rFonts w:ascii="Cambria" w:hAnsi="Cambria" w:cs="Arial"/>
          <w:bCs/>
        </w:rPr>
        <w:t xml:space="preserve"> zostanie określona w Zleceniu, o którym mowa w pkt </w:t>
      </w:r>
      <w:r w:rsidRPr="002D7086">
        <w:rPr>
          <w:rFonts w:ascii="Cambria" w:hAnsi="Cambria" w:cs="Arial"/>
          <w:bCs/>
        </w:rPr>
        <w:t>3.3.</w:t>
      </w:r>
      <w:r>
        <w:rPr>
          <w:rFonts w:ascii="Cambria" w:hAnsi="Cambria" w:cs="Arial"/>
          <w:bCs/>
        </w:rPr>
        <w:t xml:space="preserve">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p>
    <w:p w:rsidR="004F5FC8" w:rsidRPr="000D3AB5" w:rsidRDefault="00C93C81" w:rsidP="002B3157">
      <w:pPr>
        <w:pStyle w:val="Tekstpodstawowy22"/>
        <w:spacing w:before="120"/>
        <w:ind w:left="1418" w:hanging="709"/>
        <w:rPr>
          <w:rFonts w:ascii="Cambria" w:hAnsi="Cambria" w:cs="Arial"/>
          <w:bCs/>
        </w:rPr>
      </w:pPr>
      <w:r>
        <w:rPr>
          <w:rFonts w:ascii="Cambria" w:hAnsi="Cambria" w:cs="Arial"/>
          <w:bCs/>
        </w:rPr>
        <w:t>10</w:t>
      </w:r>
      <w:r w:rsidR="004F5FC8" w:rsidRPr="000D3AB5">
        <w:rPr>
          <w:rFonts w:ascii="Cambria" w:hAnsi="Cambria" w:cs="Arial"/>
          <w:bCs/>
        </w:rPr>
        <w:t>)</w:t>
      </w:r>
      <w:r w:rsidR="004F5FC8" w:rsidRPr="000D3AB5">
        <w:rPr>
          <w:rFonts w:ascii="Cambria" w:hAnsi="Cambria" w:cs="Arial"/>
          <w:bCs/>
        </w:rPr>
        <w:tab/>
      </w:r>
      <w:r w:rsidR="004F5FC8" w:rsidRPr="000D3AB5">
        <w:rPr>
          <w:rFonts w:ascii="Cambria" w:hAnsi="Cambria" w:cs="Arial"/>
        </w:rPr>
        <w:t xml:space="preserve">Postanowienia pkt </w:t>
      </w:r>
      <w:r w:rsidR="00293F25" w:rsidRPr="000D3AB5">
        <w:rPr>
          <w:rFonts w:ascii="Cambria" w:hAnsi="Cambria" w:cs="Arial"/>
        </w:rPr>
        <w:t>7</w:t>
      </w:r>
      <w:r>
        <w:rPr>
          <w:rFonts w:ascii="Cambria" w:hAnsi="Cambria" w:cs="Arial"/>
        </w:rPr>
        <w:t>-9</w:t>
      </w:r>
      <w:r w:rsidR="004F5FC8" w:rsidRPr="000D3AB5">
        <w:rPr>
          <w:rFonts w:ascii="Cambria" w:hAnsi="Cambria" w:cs="Arial"/>
        </w:rPr>
        <w:t xml:space="preserve">  nie uchybiają uprawnieniom Zamawiającego wynikającym z wzoru umowy w sprawie zamówienia publicznego (załącznik nr</w:t>
      </w:r>
      <w:r w:rsidR="009B4E2E" w:rsidRPr="000D3AB5">
        <w:rPr>
          <w:rFonts w:ascii="Cambria" w:hAnsi="Cambria" w:cs="Arial"/>
        </w:rPr>
        <w:t xml:space="preserve"> 1</w:t>
      </w:r>
      <w:r w:rsidR="00841FDA" w:rsidRPr="000D3AB5">
        <w:rPr>
          <w:rFonts w:ascii="Cambria" w:hAnsi="Cambria" w:cs="Arial"/>
        </w:rPr>
        <w:t>3</w:t>
      </w:r>
      <w:r w:rsidR="004F5FC8" w:rsidRPr="000D3AB5">
        <w:rPr>
          <w:rFonts w:ascii="Cambria" w:hAnsi="Cambria" w:cs="Arial"/>
        </w:rPr>
        <w:t xml:space="preserve"> do SIWZ).  </w:t>
      </w:r>
    </w:p>
    <w:p w:rsidR="00E07860" w:rsidRPr="000D3AB5" w:rsidRDefault="00EB1BDC" w:rsidP="002B3157">
      <w:pPr>
        <w:pStyle w:val="Tekstpodstawowy22"/>
        <w:spacing w:before="120"/>
        <w:ind w:left="1418" w:hanging="709"/>
        <w:rPr>
          <w:rFonts w:ascii="Cambria" w:hAnsi="Cambria" w:cs="Arial"/>
          <w:bCs/>
        </w:rPr>
      </w:pPr>
      <w:r w:rsidRPr="000D3AB5">
        <w:rPr>
          <w:rFonts w:ascii="Cambria" w:hAnsi="Cambria" w:cs="Arial"/>
          <w:bCs/>
        </w:rPr>
        <w:t>1</w:t>
      </w:r>
      <w:r w:rsidR="00C93C81">
        <w:rPr>
          <w:rFonts w:ascii="Cambria" w:hAnsi="Cambria" w:cs="Arial"/>
          <w:bCs/>
        </w:rPr>
        <w:t>1</w:t>
      </w:r>
      <w:r w:rsidR="00F04C7E" w:rsidRPr="000D3AB5">
        <w:rPr>
          <w:rFonts w:ascii="Cambria" w:hAnsi="Cambria" w:cs="Arial"/>
          <w:bCs/>
        </w:rPr>
        <w:t>)</w:t>
      </w:r>
      <w:r w:rsidR="00FC028C" w:rsidRPr="000D3AB5">
        <w:rPr>
          <w:rFonts w:ascii="Cambria" w:hAnsi="Cambria" w:cs="Arial"/>
          <w:bCs/>
        </w:rPr>
        <w:tab/>
        <w:t>Z uwagi na fakty</w:t>
      </w:r>
      <w:r w:rsidR="00E07860" w:rsidRPr="000D3AB5">
        <w:rPr>
          <w:rFonts w:ascii="Cambria" w:hAnsi="Cambria" w:cs="Arial"/>
          <w:bCs/>
        </w:rPr>
        <w:t xml:space="preserve">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 objętych zakresem zamówienia podstawowego, a korekty zmniejszające nie oznaczają całkowitej rezygnacji z części prac. </w:t>
      </w:r>
      <w:r w:rsidR="009B0989" w:rsidRPr="00C31382">
        <w:rPr>
          <w:rFonts w:ascii="Cambria" w:hAnsi="Cambria" w:cs="Arial"/>
          <w:bCs/>
        </w:rPr>
        <w:t xml:space="preserve">Należy je rozumieć jako zwiększenie ilości prac w jednej lokalizacji (adresie leśnym) na Obszarze Realizacji Pakietu (w tym również w lokalizacjach na Obszarze Realizacji Pakietu niewskazanych wstępnie w SIWZ), przy jednoczesnym zmniejszeniu ilości prac w innej </w:t>
      </w:r>
      <w:bookmarkStart w:id="1" w:name="_Hlk15289075"/>
      <w:r w:rsidR="009B0989" w:rsidRPr="00C31382">
        <w:rPr>
          <w:rFonts w:ascii="Cambria" w:hAnsi="Cambria" w:cs="Arial"/>
          <w:bCs/>
        </w:rPr>
        <w:t xml:space="preserve">lokalizacji (adresie leśnym) </w:t>
      </w:r>
      <w:r w:rsidR="009B0989" w:rsidRPr="00C31382">
        <w:rPr>
          <w:rFonts w:ascii="Cambria" w:hAnsi="Cambria" w:cs="Arial"/>
          <w:bCs/>
        </w:rPr>
        <w:lastRenderedPageBreak/>
        <w:t>na Obszarze Realizacji Pakietu</w:t>
      </w:r>
      <w:bookmarkEnd w:id="1"/>
      <w:r w:rsidR="009B0989" w:rsidRPr="00C31382">
        <w:rPr>
          <w:rFonts w:ascii="Cambria" w:hAnsi="Cambria" w:cs="Arial"/>
          <w:bCs/>
        </w:rPr>
        <w:t>, w ramach sumarycznych ilości poszczególnych prac wchodzących w zakres Przedmiotu Umowy</w:t>
      </w:r>
      <w:r w:rsidR="009B0989" w:rsidRPr="00C31382" w:rsidDel="00862CBB">
        <w:rPr>
          <w:rFonts w:ascii="Cambria" w:hAnsi="Cambria" w:cs="Arial"/>
          <w:bCs/>
        </w:rPr>
        <w:t xml:space="preserve"> </w:t>
      </w:r>
      <w:r w:rsidR="009B0989" w:rsidRPr="00C31382">
        <w:rPr>
          <w:rFonts w:ascii="Cambria" w:hAnsi="Cambria" w:cs="Arial"/>
          <w:bCs/>
        </w:rPr>
        <w:t>określonych w SIWZ, przypadających do wykonania na całym Obszarze Realizacji Pakietu</w:t>
      </w:r>
      <w:r w:rsidR="009B0989">
        <w:rPr>
          <w:rFonts w:ascii="Cambria" w:hAnsi="Cambria" w:cs="Arial"/>
          <w:bCs/>
        </w:rPr>
        <w:t xml:space="preserve">. </w:t>
      </w:r>
      <w:r w:rsidR="00947A03" w:rsidRPr="000D3AB5">
        <w:rPr>
          <w:rFonts w:ascii="Cambria" w:hAnsi="Cambria" w:cs="Arial"/>
          <w:bCs/>
        </w:rPr>
        <w:t>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w:t>
      </w:r>
      <w:r w:rsidR="009B0989">
        <w:rPr>
          <w:rFonts w:ascii="Cambria" w:hAnsi="Cambria" w:cs="Arial"/>
          <w:bCs/>
        </w:rPr>
        <w:t>, przy czym zawsze wyłącznie na Obszarze Realizacji Pakietu</w:t>
      </w:r>
      <w:r w:rsidR="00947A03" w:rsidRPr="000D3AB5">
        <w:rPr>
          <w:rFonts w:ascii="Cambria" w:hAnsi="Cambria" w:cs="Arial"/>
          <w:bCs/>
        </w:rPr>
        <w:t>.</w:t>
      </w:r>
    </w:p>
    <w:p w:rsidR="004918C6" w:rsidRPr="000D3AB5" w:rsidRDefault="00EB1BDC" w:rsidP="002B3157">
      <w:pPr>
        <w:pStyle w:val="Tekstpodstawowy22"/>
        <w:spacing w:before="120"/>
        <w:ind w:left="1418" w:hanging="709"/>
        <w:rPr>
          <w:rFonts w:ascii="Cambria" w:hAnsi="Cambria" w:cs="Arial"/>
        </w:rPr>
      </w:pPr>
      <w:r w:rsidRPr="000D3AB5">
        <w:rPr>
          <w:rFonts w:ascii="Cambria" w:hAnsi="Cambria" w:cs="Arial"/>
          <w:bCs/>
        </w:rPr>
        <w:t>1</w:t>
      </w:r>
      <w:r w:rsidR="00216507">
        <w:rPr>
          <w:rFonts w:ascii="Cambria" w:hAnsi="Cambria" w:cs="Arial"/>
          <w:bCs/>
        </w:rPr>
        <w:t>2</w:t>
      </w:r>
      <w:r w:rsidR="00E07860" w:rsidRPr="000D3AB5">
        <w:rPr>
          <w:rFonts w:ascii="Cambria" w:hAnsi="Cambria" w:cs="Arial"/>
          <w:bCs/>
        </w:rPr>
        <w:t xml:space="preserve">) </w:t>
      </w:r>
      <w:r w:rsidR="00E07860" w:rsidRPr="000D3AB5">
        <w:rPr>
          <w:rFonts w:ascii="Cambria" w:hAnsi="Cambria" w:cs="Arial"/>
          <w:bCs/>
        </w:rPr>
        <w:tab/>
        <w:t>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00FC028C" w:rsidRPr="000D3AB5" w:rsidDel="00FC028C">
        <w:rPr>
          <w:rFonts w:ascii="Cambria" w:hAnsi="Cambria" w:cs="Arial"/>
          <w:bCs/>
        </w:rPr>
        <w:t xml:space="preserve"> </w:t>
      </w:r>
    </w:p>
    <w:p w:rsidR="00CC0710" w:rsidRPr="000D3AB5" w:rsidRDefault="007F22A1" w:rsidP="002B3157">
      <w:pPr>
        <w:spacing w:before="120"/>
        <w:ind w:left="1418" w:hanging="709"/>
        <w:jc w:val="both"/>
        <w:rPr>
          <w:rFonts w:ascii="Cambria" w:hAnsi="Cambria" w:cs="Arial"/>
          <w:bCs/>
          <w:sz w:val="22"/>
          <w:szCs w:val="22"/>
        </w:rPr>
      </w:pPr>
      <w:r w:rsidRPr="000D3AB5">
        <w:rPr>
          <w:rFonts w:ascii="Cambria" w:hAnsi="Cambria" w:cs="Arial"/>
          <w:bCs/>
          <w:sz w:val="22"/>
          <w:szCs w:val="22"/>
        </w:rPr>
        <w:t>1</w:t>
      </w:r>
      <w:r w:rsidR="00216507">
        <w:rPr>
          <w:rFonts w:ascii="Cambria" w:hAnsi="Cambria" w:cs="Arial"/>
          <w:bCs/>
          <w:sz w:val="22"/>
          <w:szCs w:val="22"/>
        </w:rPr>
        <w:t>3</w:t>
      </w:r>
      <w:r w:rsidR="00F04C7E" w:rsidRPr="000D3AB5">
        <w:rPr>
          <w:rFonts w:ascii="Cambria" w:hAnsi="Cambria" w:cs="Arial"/>
          <w:bCs/>
          <w:sz w:val="22"/>
          <w:szCs w:val="22"/>
        </w:rPr>
        <w:t>)</w:t>
      </w:r>
      <w:r w:rsidR="00F04C7E" w:rsidRPr="000D3AB5">
        <w:rPr>
          <w:rFonts w:ascii="Cambria" w:hAnsi="Cambria" w:cs="Arial"/>
          <w:bCs/>
          <w:sz w:val="22"/>
          <w:szCs w:val="22"/>
        </w:rPr>
        <w:tab/>
      </w:r>
      <w:r w:rsidR="00CC0710" w:rsidRPr="000D3AB5">
        <w:rPr>
          <w:rFonts w:ascii="Cambria" w:hAnsi="Cambria" w:cs="Arial"/>
          <w:bCs/>
          <w:sz w:val="22"/>
          <w:szCs w:val="22"/>
        </w:rPr>
        <w:t>Nazwy i kody dotyczące przedmiotu zamówienia określone zgodnie ze Wspólnym Słownikiem Zamówień</w:t>
      </w:r>
      <w:r w:rsidR="007741B1" w:rsidRPr="000D3AB5">
        <w:rPr>
          <w:rFonts w:ascii="Cambria" w:hAnsi="Cambria" w:cs="Arial"/>
          <w:bCs/>
          <w:sz w:val="22"/>
          <w:szCs w:val="22"/>
        </w:rPr>
        <w:t xml:space="preserve"> (CPV)</w:t>
      </w:r>
      <w:r w:rsidR="00CC0710" w:rsidRPr="000D3AB5">
        <w:rPr>
          <w:rFonts w:ascii="Cambria" w:hAnsi="Cambria" w:cs="Arial"/>
          <w:bCs/>
          <w:sz w:val="22"/>
          <w:szCs w:val="22"/>
        </w:rPr>
        <w:t>:</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77200000-</w:t>
      </w:r>
      <w:r w:rsidR="00CF2E96" w:rsidRPr="000D3AB5">
        <w:rPr>
          <w:rFonts w:ascii="Cambria" w:hAnsi="Cambria" w:cs="Arial"/>
          <w:sz w:val="22"/>
          <w:szCs w:val="22"/>
        </w:rPr>
        <w:t>2</w:t>
      </w:r>
      <w:r w:rsidR="00CF2E96" w:rsidRPr="000D3AB5">
        <w:rPr>
          <w:rFonts w:ascii="Cambria" w:hAnsi="Cambria" w:cs="Arial"/>
          <w:sz w:val="22"/>
          <w:szCs w:val="22"/>
        </w:rPr>
        <w:tab/>
      </w:r>
      <w:r w:rsidRPr="000D3AB5">
        <w:rPr>
          <w:rFonts w:ascii="Cambria" w:hAnsi="Cambria" w:cs="Arial"/>
          <w:sz w:val="22"/>
          <w:szCs w:val="22"/>
        </w:rPr>
        <w:t>Usługi leśnictwa</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77210000-</w:t>
      </w:r>
      <w:r w:rsidR="00CF2E96" w:rsidRPr="000D3AB5">
        <w:rPr>
          <w:rFonts w:ascii="Cambria" w:hAnsi="Cambria" w:cs="Arial"/>
          <w:sz w:val="22"/>
          <w:szCs w:val="22"/>
        </w:rPr>
        <w:t>5</w:t>
      </w:r>
      <w:r w:rsidR="00CF2E96" w:rsidRPr="000D3AB5">
        <w:rPr>
          <w:rFonts w:ascii="Cambria" w:hAnsi="Cambria" w:cs="Arial"/>
          <w:sz w:val="22"/>
          <w:szCs w:val="22"/>
        </w:rPr>
        <w:tab/>
      </w:r>
      <w:r w:rsidRPr="000D3AB5">
        <w:rPr>
          <w:rFonts w:ascii="Cambria" w:hAnsi="Cambria" w:cs="Arial"/>
          <w:sz w:val="22"/>
          <w:szCs w:val="22"/>
        </w:rPr>
        <w:t>Usługi pozyskania drewna</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77211000-</w:t>
      </w:r>
      <w:r w:rsidR="00CF2E96" w:rsidRPr="000D3AB5">
        <w:rPr>
          <w:rFonts w:ascii="Cambria" w:hAnsi="Cambria" w:cs="Arial"/>
          <w:sz w:val="22"/>
          <w:szCs w:val="22"/>
        </w:rPr>
        <w:t>2</w:t>
      </w:r>
      <w:r w:rsidR="00CF2E96" w:rsidRPr="000D3AB5">
        <w:rPr>
          <w:rFonts w:ascii="Cambria" w:hAnsi="Cambria" w:cs="Arial"/>
          <w:sz w:val="22"/>
          <w:szCs w:val="22"/>
        </w:rPr>
        <w:tab/>
      </w:r>
      <w:r w:rsidRPr="000D3AB5">
        <w:rPr>
          <w:rFonts w:ascii="Cambria" w:hAnsi="Cambria" w:cs="Arial"/>
          <w:sz w:val="22"/>
          <w:szCs w:val="22"/>
        </w:rPr>
        <w:t>Usługi uboczne związane z pozyskiwaniem drewna</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77211100-</w:t>
      </w:r>
      <w:r w:rsidR="00CF2E96" w:rsidRPr="000D3AB5">
        <w:rPr>
          <w:rFonts w:ascii="Cambria" w:hAnsi="Cambria" w:cs="Arial"/>
          <w:sz w:val="22"/>
          <w:szCs w:val="22"/>
        </w:rPr>
        <w:t>3</w:t>
      </w:r>
      <w:r w:rsidR="00CF2E96" w:rsidRPr="000D3AB5">
        <w:rPr>
          <w:rFonts w:ascii="Cambria" w:hAnsi="Cambria" w:cs="Arial"/>
          <w:sz w:val="22"/>
          <w:szCs w:val="22"/>
        </w:rPr>
        <w:tab/>
      </w:r>
      <w:r w:rsidRPr="000D3AB5">
        <w:rPr>
          <w:rFonts w:ascii="Cambria" w:hAnsi="Cambria" w:cs="Arial"/>
          <w:sz w:val="22"/>
          <w:szCs w:val="22"/>
        </w:rPr>
        <w:t>Usługi cięcia drewna</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77211200-</w:t>
      </w:r>
      <w:r w:rsidR="00CF2E96" w:rsidRPr="000D3AB5">
        <w:rPr>
          <w:rFonts w:ascii="Cambria" w:hAnsi="Cambria" w:cs="Arial"/>
          <w:sz w:val="22"/>
          <w:szCs w:val="22"/>
        </w:rPr>
        <w:t>4</w:t>
      </w:r>
      <w:r w:rsidR="00CF2E96" w:rsidRPr="000D3AB5">
        <w:rPr>
          <w:rFonts w:ascii="Cambria" w:hAnsi="Cambria" w:cs="Arial"/>
          <w:sz w:val="22"/>
          <w:szCs w:val="22"/>
        </w:rPr>
        <w:tab/>
      </w:r>
      <w:r w:rsidRPr="000D3AB5">
        <w:rPr>
          <w:rFonts w:ascii="Cambria" w:hAnsi="Cambria" w:cs="Arial"/>
          <w:sz w:val="22"/>
          <w:szCs w:val="22"/>
        </w:rPr>
        <w:t>Transport dłużyc na terenie lasów</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77211300-</w:t>
      </w:r>
      <w:r w:rsidR="00CF2E96" w:rsidRPr="000D3AB5">
        <w:rPr>
          <w:rFonts w:ascii="Cambria" w:hAnsi="Cambria" w:cs="Arial"/>
          <w:sz w:val="22"/>
          <w:szCs w:val="22"/>
        </w:rPr>
        <w:t>5</w:t>
      </w:r>
      <w:r w:rsidR="00CF2E96" w:rsidRPr="000D3AB5">
        <w:rPr>
          <w:rFonts w:ascii="Cambria" w:hAnsi="Cambria" w:cs="Arial"/>
          <w:sz w:val="22"/>
          <w:szCs w:val="22"/>
        </w:rPr>
        <w:tab/>
      </w:r>
      <w:r w:rsidRPr="000D3AB5">
        <w:rPr>
          <w:rFonts w:ascii="Cambria" w:hAnsi="Cambria" w:cs="Arial"/>
          <w:sz w:val="22"/>
          <w:szCs w:val="22"/>
        </w:rPr>
        <w:t>Usługi selekcji drzew</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77211400-</w:t>
      </w:r>
      <w:r w:rsidR="00CF2E96" w:rsidRPr="000D3AB5">
        <w:rPr>
          <w:rFonts w:ascii="Cambria" w:hAnsi="Cambria" w:cs="Arial"/>
          <w:sz w:val="22"/>
          <w:szCs w:val="22"/>
        </w:rPr>
        <w:t>6</w:t>
      </w:r>
      <w:r w:rsidR="00CF2E96" w:rsidRPr="000D3AB5">
        <w:rPr>
          <w:rFonts w:ascii="Cambria" w:hAnsi="Cambria" w:cs="Arial"/>
          <w:sz w:val="22"/>
          <w:szCs w:val="22"/>
        </w:rPr>
        <w:tab/>
      </w:r>
      <w:r w:rsidRPr="000D3AB5">
        <w:rPr>
          <w:rFonts w:ascii="Cambria" w:hAnsi="Cambria" w:cs="Arial"/>
          <w:sz w:val="22"/>
          <w:szCs w:val="22"/>
        </w:rPr>
        <w:t>Usługi wycinania drzew</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77211500-</w:t>
      </w:r>
      <w:r w:rsidR="00CF2E96" w:rsidRPr="000D3AB5">
        <w:rPr>
          <w:rFonts w:ascii="Cambria" w:hAnsi="Cambria" w:cs="Arial"/>
          <w:sz w:val="22"/>
          <w:szCs w:val="22"/>
        </w:rPr>
        <w:t>7</w:t>
      </w:r>
      <w:r w:rsidR="00CF2E96" w:rsidRPr="000D3AB5">
        <w:rPr>
          <w:rFonts w:ascii="Cambria" w:hAnsi="Cambria" w:cs="Arial"/>
          <w:sz w:val="22"/>
          <w:szCs w:val="22"/>
        </w:rPr>
        <w:tab/>
      </w:r>
      <w:r w:rsidR="00AA3526">
        <w:rPr>
          <w:rFonts w:ascii="Cambria" w:hAnsi="Cambria" w:cs="Arial"/>
          <w:sz w:val="22"/>
          <w:szCs w:val="22"/>
        </w:rPr>
        <w:t>Usługi pi</w:t>
      </w:r>
      <w:r w:rsidRPr="000D3AB5">
        <w:rPr>
          <w:rFonts w:ascii="Cambria" w:hAnsi="Cambria" w:cs="Arial"/>
          <w:sz w:val="22"/>
          <w:szCs w:val="22"/>
        </w:rPr>
        <w:t>elęgnacji drzew</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77211600-</w:t>
      </w:r>
      <w:r w:rsidR="00CF2E96" w:rsidRPr="000D3AB5">
        <w:rPr>
          <w:rFonts w:ascii="Cambria" w:hAnsi="Cambria" w:cs="Arial"/>
          <w:sz w:val="22"/>
          <w:szCs w:val="22"/>
        </w:rPr>
        <w:t>8</w:t>
      </w:r>
      <w:r w:rsidR="00CF2E96" w:rsidRPr="000D3AB5">
        <w:rPr>
          <w:rFonts w:ascii="Cambria" w:hAnsi="Cambria" w:cs="Arial"/>
          <w:sz w:val="22"/>
          <w:szCs w:val="22"/>
        </w:rPr>
        <w:tab/>
      </w:r>
      <w:r w:rsidRPr="000D3AB5">
        <w:rPr>
          <w:rFonts w:ascii="Cambria" w:hAnsi="Cambria" w:cs="Arial"/>
          <w:sz w:val="22"/>
          <w:szCs w:val="22"/>
        </w:rPr>
        <w:t>Sadzenie drzew</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77230000-</w:t>
      </w:r>
      <w:r w:rsidR="00CF2E96" w:rsidRPr="000D3AB5">
        <w:rPr>
          <w:rFonts w:ascii="Cambria" w:hAnsi="Cambria" w:cs="Arial"/>
          <w:sz w:val="22"/>
          <w:szCs w:val="22"/>
        </w:rPr>
        <w:t>1</w:t>
      </w:r>
      <w:r w:rsidR="00CF2E96" w:rsidRPr="000D3AB5">
        <w:rPr>
          <w:rFonts w:ascii="Cambria" w:hAnsi="Cambria" w:cs="Arial"/>
          <w:sz w:val="22"/>
          <w:szCs w:val="22"/>
        </w:rPr>
        <w:tab/>
      </w:r>
      <w:r w:rsidRPr="000D3AB5">
        <w:rPr>
          <w:rFonts w:ascii="Cambria" w:hAnsi="Cambria" w:cs="Arial"/>
          <w:sz w:val="22"/>
          <w:szCs w:val="22"/>
        </w:rPr>
        <w:t>Usługi doraźne dotyczące leśnictwa</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77231000-</w:t>
      </w:r>
      <w:r w:rsidR="00CF2E96" w:rsidRPr="000D3AB5">
        <w:rPr>
          <w:rFonts w:ascii="Cambria" w:hAnsi="Cambria" w:cs="Arial"/>
          <w:sz w:val="22"/>
          <w:szCs w:val="22"/>
        </w:rPr>
        <w:t>8</w:t>
      </w:r>
      <w:r w:rsidR="00CF2E96" w:rsidRPr="000D3AB5">
        <w:rPr>
          <w:rFonts w:ascii="Cambria" w:hAnsi="Cambria" w:cs="Arial"/>
          <w:sz w:val="22"/>
          <w:szCs w:val="22"/>
        </w:rPr>
        <w:tab/>
      </w:r>
      <w:r w:rsidRPr="000D3AB5">
        <w:rPr>
          <w:rFonts w:ascii="Cambria" w:hAnsi="Cambria" w:cs="Arial"/>
          <w:sz w:val="22"/>
          <w:szCs w:val="22"/>
        </w:rPr>
        <w:t>Usługi gospodarki leśnej</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77231200-</w:t>
      </w:r>
      <w:r w:rsidR="00CF2E96" w:rsidRPr="000D3AB5">
        <w:rPr>
          <w:rFonts w:ascii="Cambria" w:hAnsi="Cambria" w:cs="Arial"/>
          <w:sz w:val="22"/>
          <w:szCs w:val="22"/>
        </w:rPr>
        <w:t>0</w:t>
      </w:r>
      <w:r w:rsidR="00CF2E96" w:rsidRPr="000D3AB5">
        <w:rPr>
          <w:rFonts w:ascii="Cambria" w:hAnsi="Cambria" w:cs="Arial"/>
          <w:sz w:val="22"/>
          <w:szCs w:val="22"/>
        </w:rPr>
        <w:tab/>
      </w:r>
      <w:r w:rsidRPr="000D3AB5">
        <w:rPr>
          <w:rFonts w:ascii="Cambria" w:hAnsi="Cambria" w:cs="Arial"/>
          <w:sz w:val="22"/>
          <w:szCs w:val="22"/>
        </w:rPr>
        <w:t>Usługi zwalczania szkodników leśnych</w:t>
      </w:r>
    </w:p>
    <w:p w:rsidR="00CC0710" w:rsidRPr="000D3AB5" w:rsidRDefault="00CC0710" w:rsidP="002B3157">
      <w:pPr>
        <w:spacing w:before="120"/>
        <w:ind w:left="1418"/>
        <w:rPr>
          <w:rFonts w:ascii="Cambria" w:hAnsi="Cambria" w:cs="Arial"/>
          <w:sz w:val="22"/>
          <w:szCs w:val="22"/>
        </w:rPr>
      </w:pPr>
      <w:r w:rsidRPr="000D3AB5">
        <w:rPr>
          <w:rFonts w:ascii="Cambria" w:hAnsi="Cambria" w:cs="Arial"/>
          <w:sz w:val="22"/>
          <w:szCs w:val="22"/>
        </w:rPr>
        <w:t>77231600-</w:t>
      </w:r>
      <w:r w:rsidR="00CF2E96" w:rsidRPr="000D3AB5">
        <w:rPr>
          <w:rFonts w:ascii="Cambria" w:hAnsi="Cambria" w:cs="Arial"/>
          <w:sz w:val="22"/>
          <w:szCs w:val="22"/>
        </w:rPr>
        <w:t>4</w:t>
      </w:r>
      <w:r w:rsidR="00CF2E96" w:rsidRPr="000D3AB5">
        <w:rPr>
          <w:rFonts w:ascii="Cambria" w:hAnsi="Cambria" w:cs="Arial"/>
          <w:sz w:val="22"/>
          <w:szCs w:val="22"/>
        </w:rPr>
        <w:tab/>
      </w:r>
      <w:r w:rsidRPr="000D3AB5">
        <w:rPr>
          <w:rFonts w:ascii="Cambria" w:hAnsi="Cambria" w:cs="Arial"/>
          <w:sz w:val="22"/>
          <w:szCs w:val="22"/>
        </w:rPr>
        <w:t>Usługi zalesiania</w:t>
      </w:r>
    </w:p>
    <w:p w:rsidR="00CC0710" w:rsidRPr="000D3AB5" w:rsidRDefault="007741B1" w:rsidP="000A42EF">
      <w:pPr>
        <w:numPr>
          <w:ilvl w:val="1"/>
          <w:numId w:val="5"/>
        </w:numPr>
        <w:spacing w:before="120"/>
        <w:jc w:val="both"/>
        <w:rPr>
          <w:rFonts w:ascii="Cambria" w:hAnsi="Cambria" w:cs="Arial"/>
          <w:bCs/>
          <w:sz w:val="22"/>
          <w:szCs w:val="22"/>
        </w:rPr>
      </w:pPr>
      <w:r w:rsidRPr="000D3AB5">
        <w:rPr>
          <w:rFonts w:ascii="Cambria" w:hAnsi="Cambria" w:cs="Arial"/>
          <w:bCs/>
          <w:sz w:val="22"/>
          <w:szCs w:val="22"/>
        </w:rPr>
        <w:t xml:space="preserve">Unormowania, </w:t>
      </w:r>
      <w:r w:rsidR="00CC0710" w:rsidRPr="000D3AB5">
        <w:rPr>
          <w:rFonts w:ascii="Cambria" w:hAnsi="Cambria" w:cs="Arial"/>
          <w:bCs/>
          <w:sz w:val="22"/>
          <w:szCs w:val="22"/>
        </w:rPr>
        <w:t xml:space="preserve">których zobowiązany </w:t>
      </w:r>
      <w:r w:rsidR="00DD7F89" w:rsidRPr="000D3AB5">
        <w:rPr>
          <w:rFonts w:ascii="Cambria" w:hAnsi="Cambria" w:cs="Arial"/>
          <w:bCs/>
          <w:sz w:val="22"/>
          <w:szCs w:val="22"/>
        </w:rPr>
        <w:t xml:space="preserve">będzie </w:t>
      </w:r>
      <w:r w:rsidR="00F61C2D" w:rsidRPr="000D3AB5">
        <w:rPr>
          <w:rFonts w:ascii="Cambria" w:hAnsi="Cambria" w:cs="Arial"/>
          <w:bCs/>
          <w:sz w:val="22"/>
          <w:szCs w:val="22"/>
        </w:rPr>
        <w:t xml:space="preserve">w szczególności </w:t>
      </w:r>
      <w:r w:rsidR="00CC0710" w:rsidRPr="000D3AB5">
        <w:rPr>
          <w:rFonts w:ascii="Cambria" w:hAnsi="Cambria" w:cs="Arial"/>
          <w:bCs/>
          <w:sz w:val="22"/>
          <w:szCs w:val="22"/>
        </w:rPr>
        <w:t>przestrzegać</w:t>
      </w:r>
      <w:r w:rsidR="00BB2403" w:rsidRPr="000D3AB5">
        <w:rPr>
          <w:rFonts w:ascii="Cambria" w:hAnsi="Cambria" w:cs="Arial"/>
          <w:bCs/>
          <w:sz w:val="22"/>
          <w:szCs w:val="22"/>
        </w:rPr>
        <w:t xml:space="preserve"> </w:t>
      </w:r>
      <w:r w:rsidR="00E43708" w:rsidRPr="000D3AB5">
        <w:rPr>
          <w:rFonts w:ascii="Cambria" w:hAnsi="Cambria" w:cs="Arial"/>
          <w:bCs/>
          <w:sz w:val="22"/>
          <w:szCs w:val="22"/>
        </w:rPr>
        <w:t>Wykonawca</w:t>
      </w:r>
      <w:r w:rsidRPr="000D3AB5">
        <w:rPr>
          <w:rFonts w:ascii="Cambria" w:hAnsi="Cambria" w:cs="Arial"/>
          <w:bCs/>
          <w:sz w:val="22"/>
          <w:szCs w:val="22"/>
        </w:rPr>
        <w:t xml:space="preserve"> przy realizacji przedmiotu zamówienia </w:t>
      </w:r>
    </w:p>
    <w:p w:rsidR="007741B1" w:rsidRPr="000D3AB5" w:rsidRDefault="007026AE" w:rsidP="002B3157">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r>
      <w:r w:rsidR="007741B1" w:rsidRPr="000D3AB5">
        <w:rPr>
          <w:rFonts w:ascii="Cambria" w:hAnsi="Cambria" w:cs="Arial"/>
          <w:sz w:val="22"/>
          <w:szCs w:val="22"/>
        </w:rPr>
        <w:t xml:space="preserve">Podstawowe akty prawne: </w:t>
      </w:r>
    </w:p>
    <w:p w:rsidR="007741B1" w:rsidRPr="005357B8" w:rsidRDefault="007741B1" w:rsidP="002B3157">
      <w:pPr>
        <w:spacing w:before="120"/>
        <w:ind w:left="2127" w:hanging="709"/>
        <w:jc w:val="both"/>
        <w:rPr>
          <w:rFonts w:ascii="Cambria" w:hAnsi="Cambria" w:cs="Arial"/>
          <w:sz w:val="22"/>
          <w:szCs w:val="22"/>
        </w:rPr>
      </w:pPr>
      <w:r w:rsidRPr="005357B8">
        <w:rPr>
          <w:rFonts w:ascii="Cambria" w:hAnsi="Cambria" w:cs="Arial"/>
          <w:sz w:val="22"/>
          <w:szCs w:val="22"/>
        </w:rPr>
        <w:t xml:space="preserve">- </w:t>
      </w:r>
      <w:r w:rsidRPr="005357B8">
        <w:rPr>
          <w:rFonts w:ascii="Cambria" w:hAnsi="Cambria" w:cs="Arial"/>
          <w:sz w:val="22"/>
          <w:szCs w:val="22"/>
        </w:rPr>
        <w:tab/>
        <w:t xml:space="preserve">ustawa z dnia 28 września 1991 r. o lasach (tekst jedn.: Dz. U. z </w:t>
      </w:r>
      <w:r w:rsidR="00410087" w:rsidRPr="005357B8">
        <w:rPr>
          <w:rFonts w:ascii="Cambria" w:hAnsi="Cambria" w:cs="Arial"/>
          <w:sz w:val="22"/>
          <w:szCs w:val="22"/>
        </w:rPr>
        <w:t>201</w:t>
      </w:r>
      <w:r w:rsidR="00410087">
        <w:rPr>
          <w:rFonts w:ascii="Cambria" w:hAnsi="Cambria" w:cs="Arial"/>
          <w:sz w:val="22"/>
          <w:szCs w:val="22"/>
        </w:rPr>
        <w:t>8</w:t>
      </w:r>
      <w:r w:rsidR="00410087" w:rsidRPr="005357B8">
        <w:rPr>
          <w:rFonts w:ascii="Cambria" w:hAnsi="Cambria" w:cs="Arial"/>
          <w:sz w:val="22"/>
          <w:szCs w:val="22"/>
        </w:rPr>
        <w:t xml:space="preserve"> </w:t>
      </w:r>
      <w:r w:rsidRPr="005357B8">
        <w:rPr>
          <w:rFonts w:ascii="Cambria" w:hAnsi="Cambria" w:cs="Arial"/>
          <w:sz w:val="22"/>
          <w:szCs w:val="22"/>
        </w:rPr>
        <w:t xml:space="preserve">r., poz. </w:t>
      </w:r>
      <w:r w:rsidR="00410087">
        <w:rPr>
          <w:rFonts w:ascii="Cambria" w:hAnsi="Cambria" w:cs="Arial"/>
          <w:sz w:val="22"/>
          <w:szCs w:val="22"/>
        </w:rPr>
        <w:t>2129</w:t>
      </w:r>
      <w:r w:rsidR="009D25DD" w:rsidRPr="005357B8">
        <w:rPr>
          <w:rFonts w:ascii="Cambria" w:hAnsi="Cambria" w:cs="Arial"/>
          <w:sz w:val="22"/>
          <w:szCs w:val="22"/>
        </w:rPr>
        <w:t xml:space="preserve"> </w:t>
      </w:r>
      <w:r w:rsidRPr="005357B8">
        <w:rPr>
          <w:rFonts w:ascii="Cambria" w:hAnsi="Cambria" w:cs="Arial"/>
          <w:sz w:val="22"/>
          <w:szCs w:val="22"/>
        </w:rPr>
        <w:t>z późn. zm.)</w:t>
      </w:r>
      <w:r w:rsidR="006D4AEE" w:rsidRPr="005357B8">
        <w:rPr>
          <w:rFonts w:ascii="Cambria" w:hAnsi="Cambria" w:cs="Arial"/>
          <w:sz w:val="22"/>
          <w:szCs w:val="22"/>
        </w:rPr>
        <w:t>,</w:t>
      </w:r>
    </w:p>
    <w:p w:rsidR="00AD1541" w:rsidRPr="005357B8" w:rsidRDefault="007741B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ustawa z dnia 16 kwietnia 2004 r. o ochronie przyrody (tekst jedn.</w:t>
      </w:r>
      <w:r w:rsidR="00AD1541" w:rsidRPr="005357B8">
        <w:rPr>
          <w:rFonts w:ascii="Cambria" w:hAnsi="Cambria" w:cs="Arial"/>
          <w:sz w:val="22"/>
          <w:szCs w:val="22"/>
        </w:rPr>
        <w:t>:</w:t>
      </w:r>
      <w:r w:rsidRPr="005357B8">
        <w:rPr>
          <w:rFonts w:ascii="Cambria" w:hAnsi="Cambria" w:cs="Arial"/>
          <w:sz w:val="22"/>
          <w:szCs w:val="22"/>
        </w:rPr>
        <w:t xml:space="preserve"> Dz. U. z </w:t>
      </w:r>
      <w:r w:rsidR="009D25DD" w:rsidRPr="005357B8">
        <w:rPr>
          <w:rFonts w:ascii="Cambria" w:hAnsi="Cambria" w:cs="Arial"/>
          <w:sz w:val="22"/>
          <w:szCs w:val="22"/>
        </w:rPr>
        <w:t>201</w:t>
      </w:r>
      <w:r w:rsidR="0069282A" w:rsidRPr="005357B8">
        <w:rPr>
          <w:rFonts w:ascii="Cambria" w:hAnsi="Cambria" w:cs="Arial"/>
          <w:sz w:val="22"/>
          <w:szCs w:val="22"/>
        </w:rPr>
        <w:t xml:space="preserve">8 </w:t>
      </w:r>
      <w:r w:rsidRPr="005357B8">
        <w:rPr>
          <w:rFonts w:ascii="Cambria" w:hAnsi="Cambria" w:cs="Arial"/>
          <w:sz w:val="22"/>
          <w:szCs w:val="22"/>
        </w:rPr>
        <w:t xml:space="preserve">r. poz. </w:t>
      </w:r>
      <w:r w:rsidR="005357B8" w:rsidRPr="005357B8">
        <w:rPr>
          <w:rFonts w:ascii="Cambria" w:hAnsi="Cambria" w:cs="Arial"/>
          <w:sz w:val="22"/>
          <w:szCs w:val="22"/>
        </w:rPr>
        <w:t>1614</w:t>
      </w:r>
      <w:r w:rsidR="009D25DD" w:rsidRPr="005357B8">
        <w:rPr>
          <w:rFonts w:ascii="Cambria" w:hAnsi="Cambria" w:cs="Arial"/>
          <w:sz w:val="22"/>
          <w:szCs w:val="22"/>
        </w:rPr>
        <w:t xml:space="preserve"> </w:t>
      </w:r>
      <w:r w:rsidRPr="005357B8">
        <w:rPr>
          <w:rFonts w:ascii="Cambria" w:hAnsi="Cambria" w:cs="Arial"/>
          <w:sz w:val="22"/>
          <w:szCs w:val="22"/>
        </w:rPr>
        <w:t>z pó</w:t>
      </w:r>
      <w:r w:rsidR="00F61C2D" w:rsidRPr="005357B8">
        <w:rPr>
          <w:rFonts w:ascii="Cambria" w:hAnsi="Cambria" w:cs="Arial"/>
          <w:sz w:val="22"/>
          <w:szCs w:val="22"/>
        </w:rPr>
        <w:t>ź</w:t>
      </w:r>
      <w:r w:rsidRPr="005357B8">
        <w:rPr>
          <w:rFonts w:ascii="Cambria" w:hAnsi="Cambria" w:cs="Arial"/>
          <w:sz w:val="22"/>
          <w:szCs w:val="22"/>
        </w:rPr>
        <w:t>n. zm.)</w:t>
      </w:r>
      <w:r w:rsidR="006D4AEE" w:rsidRPr="005357B8">
        <w:rPr>
          <w:rFonts w:ascii="Cambria" w:hAnsi="Cambria" w:cs="Arial"/>
          <w:sz w:val="22"/>
          <w:szCs w:val="22"/>
        </w:rPr>
        <w:t>,</w:t>
      </w:r>
    </w:p>
    <w:p w:rsidR="00E13EAE" w:rsidRPr="005357B8" w:rsidRDefault="00AD154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ustawa </w:t>
      </w:r>
      <w:r w:rsidR="00E13EAE" w:rsidRPr="005357B8">
        <w:rPr>
          <w:rFonts w:ascii="Cambria" w:hAnsi="Cambria" w:cs="Arial"/>
          <w:sz w:val="22"/>
          <w:szCs w:val="22"/>
        </w:rPr>
        <w:t xml:space="preserve">z dnia 18 grudnia 2003 r. </w:t>
      </w:r>
      <w:r w:rsidRPr="005357B8">
        <w:rPr>
          <w:rFonts w:ascii="Cambria" w:hAnsi="Cambria" w:cs="Arial"/>
          <w:sz w:val="22"/>
          <w:szCs w:val="22"/>
        </w:rPr>
        <w:t>o ochronie roślin (tekst jedn.</w:t>
      </w:r>
      <w:r w:rsidR="00E13EAE" w:rsidRPr="005357B8">
        <w:rPr>
          <w:rFonts w:ascii="Cambria" w:hAnsi="Cambria" w:cs="Arial"/>
          <w:sz w:val="22"/>
          <w:szCs w:val="22"/>
        </w:rPr>
        <w:t>:</w:t>
      </w:r>
      <w:r w:rsidRPr="005357B8">
        <w:rPr>
          <w:rFonts w:ascii="Cambria" w:hAnsi="Cambria" w:cs="Arial"/>
          <w:sz w:val="22"/>
          <w:szCs w:val="22"/>
        </w:rPr>
        <w:t xml:space="preserve"> Dz. U.: z 201</w:t>
      </w:r>
      <w:r w:rsidR="00410087">
        <w:rPr>
          <w:rFonts w:ascii="Cambria" w:hAnsi="Cambria" w:cs="Arial"/>
          <w:sz w:val="22"/>
          <w:szCs w:val="22"/>
        </w:rPr>
        <w:t>9</w:t>
      </w:r>
      <w:r w:rsidRPr="005357B8">
        <w:rPr>
          <w:rFonts w:ascii="Cambria" w:hAnsi="Cambria" w:cs="Arial"/>
          <w:sz w:val="22"/>
          <w:szCs w:val="22"/>
        </w:rPr>
        <w:t xml:space="preserve"> r. poz. </w:t>
      </w:r>
      <w:r w:rsidR="00410087">
        <w:rPr>
          <w:rFonts w:ascii="Cambria" w:hAnsi="Cambria" w:cs="Arial"/>
          <w:sz w:val="22"/>
          <w:szCs w:val="22"/>
        </w:rPr>
        <w:t xml:space="preserve">972 </w:t>
      </w:r>
      <w:r w:rsidR="005357B8">
        <w:rPr>
          <w:rFonts w:ascii="Cambria" w:hAnsi="Cambria" w:cs="Arial"/>
          <w:sz w:val="22"/>
          <w:szCs w:val="22"/>
        </w:rPr>
        <w:t>z późn. zm.</w:t>
      </w:r>
      <w:r w:rsidRPr="005357B8">
        <w:rPr>
          <w:rFonts w:ascii="Cambria" w:hAnsi="Cambria" w:cs="Arial"/>
          <w:sz w:val="22"/>
          <w:szCs w:val="22"/>
        </w:rPr>
        <w:t>),</w:t>
      </w:r>
    </w:p>
    <w:p w:rsidR="00E13EAE" w:rsidRPr="005357B8" w:rsidRDefault="00E13EAE"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ustawa z dnia 8 marca 2013 r. o środkach ochrony roślin (tekst jedn.: Dz. U. z 201</w:t>
      </w:r>
      <w:r w:rsidR="005357B8">
        <w:rPr>
          <w:rFonts w:ascii="Cambria" w:hAnsi="Cambria" w:cs="Arial"/>
          <w:sz w:val="22"/>
          <w:szCs w:val="22"/>
        </w:rPr>
        <w:t>8</w:t>
      </w:r>
      <w:r w:rsidRPr="005357B8">
        <w:rPr>
          <w:rFonts w:ascii="Cambria" w:hAnsi="Cambria" w:cs="Arial"/>
          <w:sz w:val="22"/>
          <w:szCs w:val="22"/>
        </w:rPr>
        <w:t xml:space="preserve"> r. poz. </w:t>
      </w:r>
      <w:r w:rsidR="005357B8">
        <w:rPr>
          <w:rFonts w:ascii="Cambria" w:hAnsi="Cambria" w:cs="Arial"/>
          <w:sz w:val="22"/>
          <w:szCs w:val="22"/>
        </w:rPr>
        <w:t>1310</w:t>
      </w:r>
      <w:r w:rsidRPr="005357B8">
        <w:rPr>
          <w:rFonts w:ascii="Cambria" w:hAnsi="Cambria" w:cs="Arial"/>
          <w:sz w:val="22"/>
          <w:szCs w:val="22"/>
        </w:rPr>
        <w:t>),</w:t>
      </w:r>
    </w:p>
    <w:p w:rsidR="00AD1541" w:rsidRPr="005357B8" w:rsidRDefault="00AD154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ustawa z dnia 25 lutego 2011 r. o substancjach chemicznych i ich mieszaninach (tekst jedn.: Dz. U. z 201</w:t>
      </w:r>
      <w:r w:rsidR="0069282A" w:rsidRPr="005357B8">
        <w:rPr>
          <w:rFonts w:ascii="Cambria" w:hAnsi="Cambria" w:cs="Arial"/>
          <w:sz w:val="22"/>
          <w:szCs w:val="22"/>
        </w:rPr>
        <w:t>8</w:t>
      </w:r>
      <w:r w:rsidRPr="005357B8">
        <w:rPr>
          <w:rFonts w:ascii="Cambria" w:hAnsi="Cambria" w:cs="Arial"/>
          <w:sz w:val="22"/>
          <w:szCs w:val="22"/>
        </w:rPr>
        <w:t xml:space="preserve"> r. poz. 1</w:t>
      </w:r>
      <w:r w:rsidR="0069282A" w:rsidRPr="005357B8">
        <w:rPr>
          <w:rFonts w:ascii="Cambria" w:hAnsi="Cambria" w:cs="Arial"/>
          <w:sz w:val="22"/>
          <w:szCs w:val="22"/>
        </w:rPr>
        <w:t>43</w:t>
      </w:r>
      <w:r w:rsidR="005357B8">
        <w:rPr>
          <w:rFonts w:ascii="Cambria" w:hAnsi="Cambria" w:cs="Arial"/>
          <w:sz w:val="22"/>
          <w:szCs w:val="22"/>
        </w:rPr>
        <w:t xml:space="preserve"> z późn. zm.</w:t>
      </w:r>
      <w:r w:rsidRPr="005357B8">
        <w:rPr>
          <w:rFonts w:ascii="Cambria" w:hAnsi="Cambria" w:cs="Arial"/>
          <w:sz w:val="22"/>
          <w:szCs w:val="22"/>
        </w:rPr>
        <w:t>)</w:t>
      </w:r>
      <w:r w:rsidR="009C2663" w:rsidRPr="005357B8">
        <w:rPr>
          <w:rFonts w:ascii="Cambria" w:hAnsi="Cambria" w:cs="Arial"/>
          <w:sz w:val="22"/>
          <w:szCs w:val="22"/>
        </w:rPr>
        <w:t>,</w:t>
      </w:r>
      <w:r w:rsidRPr="005357B8">
        <w:rPr>
          <w:rFonts w:ascii="Cambria" w:hAnsi="Cambria" w:cs="Arial"/>
          <w:sz w:val="22"/>
          <w:szCs w:val="22"/>
        </w:rPr>
        <w:t xml:space="preserve"> </w:t>
      </w:r>
    </w:p>
    <w:p w:rsidR="00AD1541" w:rsidRPr="005357B8" w:rsidRDefault="00AD154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lastRenderedPageBreak/>
        <w:t>-</w:t>
      </w:r>
      <w:r w:rsidRPr="005357B8">
        <w:rPr>
          <w:rFonts w:ascii="Cambria" w:hAnsi="Cambria" w:cs="Arial"/>
          <w:sz w:val="22"/>
          <w:szCs w:val="22"/>
        </w:rPr>
        <w:tab/>
        <w:t>rozporządzenie Ministra Zdrowia z dnia 20 kwietnia 2012 r. w sprawie oznakowania opakowań substancji niebezpiecznych i mieszanin niebezpiecznych oraz niektórych mieszanin (tekst jedn.: Dz. U. z 2015 r., poz. 450),</w:t>
      </w:r>
    </w:p>
    <w:p w:rsidR="00E957C5" w:rsidRPr="005357B8" w:rsidRDefault="00AD154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Rolnictwa i Rozwoju Wsi z dnia 24 czerwca 2002 r. w sprawie bezpieczeństwa i higieny pracy </w:t>
      </w:r>
      <w:r w:rsidR="00E957C5" w:rsidRPr="005357B8">
        <w:rPr>
          <w:rFonts w:ascii="Cambria" w:hAnsi="Cambria" w:cs="Arial"/>
          <w:sz w:val="22"/>
          <w:szCs w:val="22"/>
        </w:rPr>
        <w:t xml:space="preserve">przy </w:t>
      </w:r>
      <w:r w:rsidRPr="005357B8">
        <w:rPr>
          <w:rFonts w:ascii="Cambria" w:hAnsi="Cambria" w:cs="Arial"/>
          <w:sz w:val="22"/>
          <w:szCs w:val="22"/>
        </w:rPr>
        <w:t xml:space="preserve">stosowaniu </w:t>
      </w:r>
      <w:r w:rsidR="004E21A8" w:rsidRPr="005357B8">
        <w:rPr>
          <w:rFonts w:ascii="Cambria" w:hAnsi="Cambria" w:cs="Arial"/>
          <w:sz w:val="22"/>
          <w:szCs w:val="22"/>
        </w:rPr>
        <w:br/>
      </w:r>
      <w:r w:rsidRPr="005357B8">
        <w:rPr>
          <w:rFonts w:ascii="Cambria" w:hAnsi="Cambria" w:cs="Arial"/>
          <w:sz w:val="22"/>
          <w:szCs w:val="22"/>
        </w:rPr>
        <w:t>i magazynowaniu środków ochrony roślin oraz nawozów mineralnych organiczno-mineralnych (Dz. U. Nr 99, poz. 896</w:t>
      </w:r>
      <w:r w:rsidR="00AB47F1" w:rsidRPr="005357B8">
        <w:rPr>
          <w:rFonts w:ascii="Cambria" w:hAnsi="Cambria" w:cs="Arial"/>
          <w:sz w:val="22"/>
          <w:szCs w:val="22"/>
        </w:rPr>
        <w:t xml:space="preserve"> z późn. zm.</w:t>
      </w:r>
      <w:r w:rsidRPr="005357B8">
        <w:rPr>
          <w:rFonts w:ascii="Cambria" w:hAnsi="Cambria" w:cs="Arial"/>
          <w:sz w:val="22"/>
          <w:szCs w:val="22"/>
        </w:rPr>
        <w:t>),</w:t>
      </w:r>
    </w:p>
    <w:p w:rsidR="00AD1541" w:rsidRPr="005357B8" w:rsidRDefault="00AD154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r>
      <w:r w:rsidR="00216507" w:rsidRPr="00C31382">
        <w:rPr>
          <w:rFonts w:ascii="Cambria" w:hAnsi="Cambria" w:cs="Arial"/>
          <w:sz w:val="22"/>
          <w:szCs w:val="22"/>
        </w:rPr>
        <w:t>rozporządzenie Ministra Przedsiębiorczości i Technologii z dnia 30 października 2018 r. w sprawie warunków technicznych dozoru technicznego z zakresu eksploatacji, napraw i modernizacji urządzeń transportu bliskiego (Dz. U. z 2018 r. poz. 2176)</w:t>
      </w:r>
      <w:r w:rsidR="00216507">
        <w:rPr>
          <w:rFonts w:ascii="Cambria" w:hAnsi="Cambria" w:cs="Arial"/>
          <w:sz w:val="22"/>
          <w:szCs w:val="22"/>
        </w:rPr>
        <w:t>,</w:t>
      </w:r>
      <w:r w:rsidRPr="005357B8">
        <w:rPr>
          <w:rFonts w:ascii="Cambria" w:hAnsi="Cambria" w:cs="Arial"/>
          <w:sz w:val="22"/>
          <w:szCs w:val="22"/>
        </w:rPr>
        <w:t>,</w:t>
      </w:r>
    </w:p>
    <w:p w:rsidR="00E13EAE" w:rsidRPr="005357B8" w:rsidRDefault="00AD154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Gospodarki z dnia 30 października 2002 r. </w:t>
      </w:r>
      <w:r w:rsidR="004E21A8" w:rsidRPr="005357B8">
        <w:rPr>
          <w:rFonts w:ascii="Cambria" w:hAnsi="Cambria" w:cs="Arial"/>
          <w:sz w:val="22"/>
          <w:szCs w:val="22"/>
        </w:rPr>
        <w:br/>
      </w:r>
      <w:r w:rsidRPr="005357B8">
        <w:rPr>
          <w:rFonts w:ascii="Cambria" w:hAnsi="Cambria" w:cs="Arial"/>
          <w:sz w:val="22"/>
          <w:szCs w:val="22"/>
        </w:rPr>
        <w:t>w sprawie minimalnych wymagań dotyczących bezpieczeństwa i higieny pracy w zakresie użytkowania maszyn przez pracowników podczas pracy (Dz.</w:t>
      </w:r>
      <w:r w:rsidR="00A449D5" w:rsidRPr="005357B8">
        <w:rPr>
          <w:rFonts w:ascii="Cambria" w:hAnsi="Cambria" w:cs="Arial"/>
          <w:sz w:val="22"/>
          <w:szCs w:val="22"/>
        </w:rPr>
        <w:t xml:space="preserve"> </w:t>
      </w:r>
      <w:r w:rsidRPr="005357B8">
        <w:rPr>
          <w:rFonts w:ascii="Cambria" w:hAnsi="Cambria" w:cs="Arial"/>
          <w:sz w:val="22"/>
          <w:szCs w:val="22"/>
        </w:rPr>
        <w:t>U. Nr 191 poz. 1596 z późn. zm.),</w:t>
      </w:r>
    </w:p>
    <w:p w:rsidR="00E13EAE" w:rsidRPr="005357B8" w:rsidRDefault="00E13EAE"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w:t>
      </w:r>
      <w:r w:rsidR="00AD1541" w:rsidRPr="005357B8">
        <w:rPr>
          <w:rFonts w:ascii="Cambria" w:hAnsi="Cambria" w:cs="Arial"/>
          <w:sz w:val="22"/>
          <w:szCs w:val="22"/>
        </w:rPr>
        <w:t>ozporządzenie Ministra Pracy i Polityki So</w:t>
      </w:r>
      <w:r w:rsidRPr="005357B8">
        <w:rPr>
          <w:rFonts w:ascii="Cambria" w:hAnsi="Cambria" w:cs="Arial"/>
          <w:sz w:val="22"/>
          <w:szCs w:val="22"/>
        </w:rPr>
        <w:t>cjalnej z dnia 26 września 1997 </w:t>
      </w:r>
      <w:r w:rsidR="00AD1541" w:rsidRPr="005357B8">
        <w:rPr>
          <w:rFonts w:ascii="Cambria" w:hAnsi="Cambria" w:cs="Arial"/>
          <w:sz w:val="22"/>
          <w:szCs w:val="22"/>
        </w:rPr>
        <w:t>r. w sprawie ogólnych przepisów bezpieczeństwa i higieny pracy (tekst jedn. Dz. U. z 2003 r., Nr 169 poz. 1650 z późn. zm.),</w:t>
      </w:r>
    </w:p>
    <w:p w:rsidR="00E13EAE" w:rsidRPr="005357B8" w:rsidRDefault="00E13EAE"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w:t>
      </w:r>
      <w:r w:rsidR="00AD1541" w:rsidRPr="005357B8">
        <w:rPr>
          <w:rFonts w:ascii="Cambria" w:hAnsi="Cambria" w:cs="Arial"/>
          <w:sz w:val="22"/>
          <w:szCs w:val="22"/>
        </w:rPr>
        <w:t xml:space="preserve">ozporządzenie Ministra Ochrony Środowiska, Zasobów Naturalnych </w:t>
      </w:r>
      <w:r w:rsidR="004E21A8" w:rsidRPr="005357B8">
        <w:rPr>
          <w:rFonts w:ascii="Cambria" w:hAnsi="Cambria" w:cs="Arial"/>
          <w:sz w:val="22"/>
          <w:szCs w:val="22"/>
        </w:rPr>
        <w:br/>
      </w:r>
      <w:r w:rsidR="00AD1541" w:rsidRPr="005357B8">
        <w:rPr>
          <w:rFonts w:ascii="Cambria" w:hAnsi="Cambria" w:cs="Arial"/>
          <w:sz w:val="22"/>
          <w:szCs w:val="22"/>
        </w:rPr>
        <w:t xml:space="preserve">i Leśnictwa z dnia 6 stycznia 1998 r. w sprawie określenia wzoru znaku zakazu wstępu do lasu oraz zasad jego umieszczania (Dz. U. z 1998 r. Nr 11, poz. 39), </w:t>
      </w:r>
    </w:p>
    <w:p w:rsidR="00E13EAE" w:rsidRPr="005357B8" w:rsidRDefault="00E13EAE"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w:t>
      </w:r>
      <w:r w:rsidR="00AD1541" w:rsidRPr="005357B8">
        <w:rPr>
          <w:rFonts w:ascii="Cambria" w:hAnsi="Cambria" w:cs="Arial"/>
          <w:sz w:val="22"/>
          <w:szCs w:val="22"/>
        </w:rPr>
        <w:t>ozporządzenie Ministra Rolnictwa i Rozw</w:t>
      </w:r>
      <w:r w:rsidRPr="005357B8">
        <w:rPr>
          <w:rFonts w:ascii="Cambria" w:hAnsi="Cambria" w:cs="Arial"/>
          <w:sz w:val="22"/>
          <w:szCs w:val="22"/>
        </w:rPr>
        <w:t xml:space="preserve">oju Wsi z dnia 8 maja 2013 r.  </w:t>
      </w:r>
      <w:r w:rsidR="00AD1541" w:rsidRPr="005357B8">
        <w:rPr>
          <w:rFonts w:ascii="Cambria" w:hAnsi="Cambria" w:cs="Arial"/>
          <w:sz w:val="22"/>
          <w:szCs w:val="22"/>
        </w:rPr>
        <w:t>w sprawie szkoleń w zakresie środków ochrony roślin (Dz. U. z 2013 r. poz. 554),</w:t>
      </w:r>
    </w:p>
    <w:p w:rsidR="00AD1541" w:rsidRPr="005357B8" w:rsidRDefault="00E13EAE"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r>
      <w:r w:rsidR="001431D2" w:rsidRPr="005357B8">
        <w:rPr>
          <w:rFonts w:ascii="Cambria" w:hAnsi="Cambria" w:cs="Arial"/>
          <w:sz w:val="22"/>
          <w:szCs w:val="22"/>
        </w:rPr>
        <w:t>r</w:t>
      </w:r>
      <w:r w:rsidR="00AD1541" w:rsidRPr="005357B8">
        <w:rPr>
          <w:rFonts w:ascii="Cambria" w:hAnsi="Cambria" w:cs="Arial"/>
          <w:sz w:val="22"/>
          <w:szCs w:val="22"/>
        </w:rPr>
        <w:t>ozporządzenie Ministra Rolnictwa i Rozw</w:t>
      </w:r>
      <w:r w:rsidRPr="005357B8">
        <w:rPr>
          <w:rFonts w:ascii="Cambria" w:hAnsi="Cambria" w:cs="Arial"/>
          <w:sz w:val="22"/>
          <w:szCs w:val="22"/>
        </w:rPr>
        <w:t xml:space="preserve">oju Wsi z dnia 22 maja 2013 r. </w:t>
      </w:r>
      <w:r w:rsidR="00AD1541" w:rsidRPr="005357B8">
        <w:rPr>
          <w:rFonts w:ascii="Cambria" w:hAnsi="Cambria" w:cs="Arial"/>
          <w:sz w:val="22"/>
          <w:szCs w:val="22"/>
        </w:rPr>
        <w:t>w sprawie sposobu postępowania przy stosowaniu i przechowywaniu środków ochrony roślin (Dz. U. z 2013 r. poz. 625),</w:t>
      </w:r>
    </w:p>
    <w:p w:rsidR="007741B1" w:rsidRPr="005357B8" w:rsidRDefault="007741B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Środowiska z dnia 24 sierpnia 2006 r. w sprawie bezpieczeństwa i higieny pracy przy wykonywaniu niektórych prac z zakresu gospodarki leśnej (Dz. U. Nr 161, poz. 1141)</w:t>
      </w:r>
      <w:r w:rsidR="006D4AEE" w:rsidRPr="005357B8">
        <w:rPr>
          <w:rFonts w:ascii="Cambria" w:hAnsi="Cambria" w:cs="Arial"/>
          <w:sz w:val="22"/>
          <w:szCs w:val="22"/>
        </w:rPr>
        <w:t>,</w:t>
      </w:r>
    </w:p>
    <w:p w:rsidR="007741B1" w:rsidRPr="005357B8" w:rsidRDefault="007741B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Środowiska z dna 22 marca 2006 r. w sprawie szczegółowych zasad zabezpieczenia przeciwpożarowego lasów (Dz. U. Nr 58, poz. 405 z późn. zm.)</w:t>
      </w:r>
      <w:r w:rsidR="006D4AEE" w:rsidRPr="005357B8">
        <w:rPr>
          <w:rFonts w:ascii="Cambria" w:hAnsi="Cambria" w:cs="Arial"/>
          <w:sz w:val="22"/>
          <w:szCs w:val="22"/>
        </w:rPr>
        <w:t>,</w:t>
      </w:r>
    </w:p>
    <w:p w:rsidR="00E13EAE" w:rsidRPr="005357B8" w:rsidRDefault="007741B1"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Spraw Wewnętrznych i Administracji z dnia </w:t>
      </w:r>
      <w:r w:rsidR="004E21A8" w:rsidRPr="005357B8">
        <w:rPr>
          <w:rFonts w:ascii="Cambria" w:hAnsi="Cambria" w:cs="Arial"/>
          <w:sz w:val="22"/>
          <w:szCs w:val="22"/>
        </w:rPr>
        <w:br/>
      </w:r>
      <w:r w:rsidRPr="005357B8">
        <w:rPr>
          <w:rFonts w:ascii="Cambria" w:hAnsi="Cambria" w:cs="Arial"/>
          <w:sz w:val="22"/>
          <w:szCs w:val="22"/>
        </w:rPr>
        <w:t>7 czerwca 2010 r. w sprawie ochrony przeciwpożarowej budynków, innych obiektów budowlanych i terenów (Dz. U. Nr 109, poz. 719</w:t>
      </w:r>
      <w:r w:rsidR="00740621">
        <w:rPr>
          <w:rFonts w:ascii="Cambria" w:hAnsi="Cambria" w:cs="Arial"/>
          <w:sz w:val="22"/>
          <w:szCs w:val="22"/>
        </w:rPr>
        <w:t xml:space="preserve"> z późn. zm.</w:t>
      </w:r>
      <w:r w:rsidRPr="005357B8">
        <w:rPr>
          <w:rFonts w:ascii="Cambria" w:hAnsi="Cambria" w:cs="Arial"/>
          <w:sz w:val="22"/>
          <w:szCs w:val="22"/>
        </w:rPr>
        <w:t>)</w:t>
      </w:r>
      <w:r w:rsidR="00A314EA" w:rsidRPr="005357B8">
        <w:rPr>
          <w:rFonts w:ascii="Cambria" w:hAnsi="Cambria" w:cs="Arial"/>
          <w:sz w:val="22"/>
          <w:szCs w:val="22"/>
        </w:rPr>
        <w:t>,</w:t>
      </w:r>
    </w:p>
    <w:p w:rsidR="00E13EAE" w:rsidRPr="005357B8" w:rsidRDefault="00E13EAE"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w:t>
      </w:r>
      <w:r w:rsidR="00AD1541" w:rsidRPr="005357B8">
        <w:rPr>
          <w:rFonts w:ascii="Cambria" w:hAnsi="Cambria" w:cs="Arial"/>
          <w:sz w:val="22"/>
          <w:szCs w:val="22"/>
        </w:rPr>
        <w:t>ozporządzenie Ministra Rolnictwa i Rozwoju</w:t>
      </w:r>
      <w:r w:rsidRPr="005357B8">
        <w:rPr>
          <w:rFonts w:ascii="Cambria" w:hAnsi="Cambria" w:cs="Arial"/>
          <w:sz w:val="22"/>
          <w:szCs w:val="22"/>
        </w:rPr>
        <w:t xml:space="preserve"> Wsi z dnia 18 grudnia 2013 r. </w:t>
      </w:r>
      <w:r w:rsidR="00AD1541" w:rsidRPr="005357B8">
        <w:rPr>
          <w:rFonts w:ascii="Cambria" w:hAnsi="Cambria" w:cs="Arial"/>
          <w:sz w:val="22"/>
          <w:szCs w:val="22"/>
        </w:rPr>
        <w:t>w sprawie wymagań dotyczących sprawności technicznej sprzętu przeznaczonego do stosowania środków ochrony roślin (</w:t>
      </w:r>
      <w:r w:rsidR="00265A17" w:rsidRPr="005357B8">
        <w:rPr>
          <w:rFonts w:ascii="Cambria" w:hAnsi="Cambria" w:cs="Arial"/>
          <w:sz w:val="22"/>
          <w:szCs w:val="22"/>
        </w:rPr>
        <w:t>tekst jedn.: Dz.U. 2016 r. poz. 760</w:t>
      </w:r>
      <w:r w:rsidR="00AD1541" w:rsidRPr="005357B8">
        <w:rPr>
          <w:rFonts w:ascii="Cambria" w:hAnsi="Cambria" w:cs="Arial"/>
          <w:sz w:val="22"/>
          <w:szCs w:val="22"/>
        </w:rPr>
        <w:t>),</w:t>
      </w:r>
    </w:p>
    <w:p w:rsidR="00AD1541" w:rsidRPr="005357B8" w:rsidRDefault="00E13EAE"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w:t>
      </w:r>
      <w:r w:rsidR="00AD1541" w:rsidRPr="005357B8">
        <w:rPr>
          <w:rFonts w:ascii="Cambria" w:hAnsi="Cambria" w:cs="Arial"/>
          <w:sz w:val="22"/>
          <w:szCs w:val="22"/>
        </w:rPr>
        <w:t>ozporządzenie Ministra Rolnictwa i Roz</w:t>
      </w:r>
      <w:r w:rsidRPr="005357B8">
        <w:rPr>
          <w:rFonts w:ascii="Cambria" w:hAnsi="Cambria" w:cs="Arial"/>
          <w:sz w:val="22"/>
          <w:szCs w:val="22"/>
        </w:rPr>
        <w:t>woju Wsi z dnia 13 grudnia 2013 </w:t>
      </w:r>
      <w:r w:rsidR="00AD1541" w:rsidRPr="005357B8">
        <w:rPr>
          <w:rFonts w:ascii="Cambria" w:hAnsi="Cambria" w:cs="Arial"/>
          <w:sz w:val="22"/>
          <w:szCs w:val="22"/>
        </w:rPr>
        <w:t>r. w sprawie potwierdzania sprawności technicznej sprzętu przeznaczonego do stosowania środków ochrony roślin (</w:t>
      </w:r>
      <w:r w:rsidR="00265A17" w:rsidRPr="005357B8">
        <w:rPr>
          <w:rFonts w:ascii="Cambria" w:hAnsi="Cambria" w:cs="Arial"/>
          <w:sz w:val="22"/>
          <w:szCs w:val="22"/>
        </w:rPr>
        <w:t>tekst jedn.: Dz.U. 2016 r. poz. 924</w:t>
      </w:r>
      <w:r w:rsidR="00740621">
        <w:rPr>
          <w:rFonts w:ascii="Cambria" w:hAnsi="Cambria" w:cs="Arial"/>
          <w:sz w:val="22"/>
          <w:szCs w:val="22"/>
        </w:rPr>
        <w:t xml:space="preserve"> z późn. zm.</w:t>
      </w:r>
      <w:r w:rsidR="00AD1541" w:rsidRPr="005357B8">
        <w:rPr>
          <w:rFonts w:ascii="Cambria" w:hAnsi="Cambria" w:cs="Arial"/>
          <w:sz w:val="22"/>
          <w:szCs w:val="22"/>
        </w:rPr>
        <w:t>)</w:t>
      </w:r>
      <w:r w:rsidR="002F187A" w:rsidRPr="005357B8">
        <w:rPr>
          <w:rFonts w:ascii="Cambria" w:hAnsi="Cambria" w:cs="Arial"/>
          <w:sz w:val="22"/>
          <w:szCs w:val="22"/>
        </w:rPr>
        <w:t>,</w:t>
      </w:r>
    </w:p>
    <w:p w:rsidR="002F187A" w:rsidRPr="005357B8" w:rsidRDefault="002F187A"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lastRenderedPageBreak/>
        <w:t>-</w:t>
      </w:r>
      <w:r w:rsidRPr="005357B8">
        <w:rPr>
          <w:rFonts w:ascii="Cambria" w:hAnsi="Cambria" w:cs="Arial"/>
          <w:sz w:val="22"/>
          <w:szCs w:val="22"/>
        </w:rPr>
        <w:tab/>
        <w:t>rozporządzenie Rady Ministrów z dnia 1 lipca 2009 r. w sprawie ustalania okoliczności i przyczyn wypadków przy pracy (Dz. U. z 2009 r. Nr 105 poz. 870),</w:t>
      </w:r>
    </w:p>
    <w:p w:rsidR="002F187A" w:rsidRPr="005357B8" w:rsidRDefault="002F187A" w:rsidP="002B3157">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Środowiska z dnia 18 grudnia 2017 r. w sprawie wymagań </w:t>
      </w:r>
      <w:r w:rsidR="006C3766" w:rsidRPr="005357B8">
        <w:rPr>
          <w:rFonts w:ascii="Cambria" w:hAnsi="Cambria" w:cs="Arial"/>
          <w:sz w:val="22"/>
          <w:szCs w:val="22"/>
        </w:rPr>
        <w:t>dobrej praktyki w zakresie gospodarki leśnej (Dz. U. z 2017 r. poz. 2408).</w:t>
      </w:r>
    </w:p>
    <w:p w:rsidR="00C500D3" w:rsidRPr="00F14715" w:rsidRDefault="00020A45" w:rsidP="002B3157">
      <w:pPr>
        <w:spacing w:before="120"/>
        <w:ind w:left="1418" w:hanging="709"/>
        <w:jc w:val="both"/>
        <w:rPr>
          <w:rFonts w:ascii="Cambria" w:hAnsi="Cambria" w:cs="Arial"/>
          <w:sz w:val="22"/>
          <w:szCs w:val="22"/>
        </w:rPr>
      </w:pPr>
      <w:r w:rsidRPr="00377415">
        <w:rPr>
          <w:rFonts w:ascii="Cambria" w:hAnsi="Cambria" w:cs="Arial"/>
          <w:sz w:val="22"/>
          <w:szCs w:val="22"/>
        </w:rPr>
        <w:t>2)</w:t>
      </w:r>
      <w:r w:rsidRPr="00377415">
        <w:rPr>
          <w:rFonts w:ascii="Cambria" w:hAnsi="Cambria" w:cs="Arial"/>
          <w:sz w:val="22"/>
          <w:szCs w:val="22"/>
        </w:rPr>
        <w:tab/>
      </w:r>
      <w:r w:rsidR="00A60DDD" w:rsidRPr="00185120">
        <w:rPr>
          <w:rFonts w:ascii="Cambria" w:hAnsi="Cambria" w:cs="Arial"/>
          <w:sz w:val="22"/>
          <w:szCs w:val="22"/>
        </w:rPr>
        <w:t>W</w:t>
      </w:r>
      <w:r w:rsidR="008E4439" w:rsidRPr="00C15FEB">
        <w:rPr>
          <w:rFonts w:ascii="Cambria" w:hAnsi="Cambria" w:cs="Arial"/>
          <w:sz w:val="22"/>
          <w:szCs w:val="22"/>
        </w:rPr>
        <w:t xml:space="preserve"> trakcie realizacji </w:t>
      </w:r>
      <w:r w:rsidR="007741B1" w:rsidRPr="00C15FEB">
        <w:rPr>
          <w:rFonts w:ascii="Cambria" w:hAnsi="Cambria" w:cs="Arial"/>
          <w:sz w:val="22"/>
          <w:szCs w:val="22"/>
        </w:rPr>
        <w:t xml:space="preserve">przedmiotu </w:t>
      </w:r>
      <w:r w:rsidR="008E4439" w:rsidRPr="007C26AA">
        <w:rPr>
          <w:rFonts w:ascii="Cambria" w:hAnsi="Cambria" w:cs="Arial"/>
          <w:sz w:val="22"/>
          <w:szCs w:val="22"/>
        </w:rPr>
        <w:t>zamówienia</w:t>
      </w:r>
      <w:r w:rsidR="00A60DDD" w:rsidRPr="007C26AA">
        <w:rPr>
          <w:rFonts w:ascii="Cambria" w:hAnsi="Cambria" w:cs="Arial"/>
          <w:sz w:val="22"/>
          <w:szCs w:val="22"/>
        </w:rPr>
        <w:t xml:space="preserve">, oprócz przepisów prawa obowiązujących na terenie Rzeczypospolitej Polskiej, Wykonawca </w:t>
      </w:r>
      <w:r w:rsidR="00DD7F89" w:rsidRPr="005C1C22">
        <w:rPr>
          <w:rFonts w:ascii="Cambria" w:hAnsi="Cambria" w:cs="Arial"/>
          <w:sz w:val="22"/>
          <w:szCs w:val="22"/>
        </w:rPr>
        <w:t xml:space="preserve">będzie </w:t>
      </w:r>
      <w:r w:rsidR="008E4439" w:rsidRPr="005C1C22">
        <w:rPr>
          <w:rFonts w:ascii="Cambria" w:hAnsi="Cambria" w:cs="Arial"/>
          <w:sz w:val="22"/>
          <w:szCs w:val="22"/>
        </w:rPr>
        <w:t xml:space="preserve">obowiązany do stosowania i przestrzegania </w:t>
      </w:r>
      <w:r w:rsidR="007026AE" w:rsidRPr="005C1C22">
        <w:rPr>
          <w:rFonts w:ascii="Cambria" w:hAnsi="Cambria" w:cs="Arial"/>
          <w:sz w:val="22"/>
          <w:szCs w:val="22"/>
        </w:rPr>
        <w:t xml:space="preserve">obowiązków i zasad wynikających z </w:t>
      </w:r>
      <w:r w:rsidR="008E4439" w:rsidRPr="00F14715">
        <w:rPr>
          <w:rFonts w:ascii="Cambria" w:hAnsi="Cambria" w:cs="Arial"/>
          <w:sz w:val="22"/>
          <w:szCs w:val="22"/>
        </w:rPr>
        <w:t>niżej wymienionych dokumentów:</w:t>
      </w:r>
    </w:p>
    <w:p w:rsidR="005728D9" w:rsidRPr="00EF7EF9" w:rsidRDefault="007741B1" w:rsidP="002B3157">
      <w:pPr>
        <w:autoSpaceDE w:val="0"/>
        <w:spacing w:before="120"/>
        <w:ind w:left="2127" w:hanging="709"/>
        <w:jc w:val="both"/>
        <w:rPr>
          <w:rFonts w:ascii="Cambria" w:hAnsi="Cambria" w:cs="Arial"/>
          <w:sz w:val="22"/>
          <w:szCs w:val="22"/>
        </w:rPr>
      </w:pPr>
      <w:r w:rsidRPr="00325994">
        <w:rPr>
          <w:rFonts w:ascii="Cambria" w:hAnsi="Cambria" w:cs="Arial"/>
          <w:sz w:val="22"/>
          <w:szCs w:val="22"/>
        </w:rPr>
        <w:t>-</w:t>
      </w:r>
      <w:r w:rsidRPr="00325994">
        <w:rPr>
          <w:rFonts w:ascii="Cambria" w:hAnsi="Cambria" w:cs="Arial"/>
          <w:sz w:val="22"/>
          <w:szCs w:val="22"/>
        </w:rPr>
        <w:tab/>
      </w:r>
      <w:r w:rsidR="005728D9" w:rsidRPr="00325994">
        <w:rPr>
          <w:rFonts w:ascii="Cambria" w:hAnsi="Cambria" w:cs="Arial"/>
          <w:sz w:val="22"/>
          <w:szCs w:val="22"/>
        </w:rPr>
        <w:t>„Zasady hodowli lasu” – wprowadzone zarządzeniem Nr 53 Dyrektora Generalnego Lasów Państwowych z dnia 21 listopada 2011 r.</w:t>
      </w:r>
      <w:r w:rsidR="006D4AEE" w:rsidRPr="003316E6">
        <w:t>,</w:t>
      </w:r>
    </w:p>
    <w:p w:rsidR="005728D9" w:rsidRPr="001B764A" w:rsidRDefault="007741B1" w:rsidP="002B3157">
      <w:pPr>
        <w:autoSpaceDE w:val="0"/>
        <w:spacing w:before="120"/>
        <w:ind w:left="2127" w:hanging="709"/>
        <w:jc w:val="both"/>
        <w:rPr>
          <w:rFonts w:ascii="Cambria" w:hAnsi="Cambria" w:cs="Arial"/>
          <w:sz w:val="22"/>
          <w:szCs w:val="22"/>
        </w:rPr>
      </w:pPr>
      <w:r w:rsidRPr="002F1706">
        <w:rPr>
          <w:rFonts w:ascii="Cambria" w:hAnsi="Cambria" w:cs="Arial"/>
          <w:sz w:val="22"/>
          <w:szCs w:val="22"/>
        </w:rPr>
        <w:t>-</w:t>
      </w:r>
      <w:r w:rsidR="005728D9" w:rsidRPr="002F1706">
        <w:rPr>
          <w:rFonts w:ascii="Cambria" w:hAnsi="Cambria" w:cs="Arial"/>
          <w:sz w:val="22"/>
          <w:szCs w:val="22"/>
        </w:rPr>
        <w:tab/>
        <w:t xml:space="preserve">„Instrukcja ochrony lasu” – wprowadzona zarządzeniem nr 57 Dyrektora Generalnego Lasów Państwowych z dnia 22 listopada </w:t>
      </w:r>
      <w:r w:rsidR="00740621">
        <w:rPr>
          <w:rFonts w:ascii="Cambria" w:hAnsi="Cambria" w:cs="Arial"/>
          <w:sz w:val="22"/>
          <w:szCs w:val="22"/>
        </w:rPr>
        <w:br/>
      </w:r>
      <w:r w:rsidR="005728D9" w:rsidRPr="002F1706">
        <w:rPr>
          <w:rFonts w:ascii="Cambria" w:hAnsi="Cambria" w:cs="Arial"/>
          <w:sz w:val="22"/>
          <w:szCs w:val="22"/>
        </w:rPr>
        <w:t>2011 r.</w:t>
      </w:r>
      <w:r w:rsidR="006D4AEE" w:rsidRPr="001B764A">
        <w:rPr>
          <w:rFonts w:ascii="Cambria" w:hAnsi="Cambria" w:cs="Arial"/>
          <w:sz w:val="22"/>
          <w:szCs w:val="22"/>
        </w:rPr>
        <w:t>,</w:t>
      </w:r>
      <w:r w:rsidR="005728D9" w:rsidRPr="001B764A">
        <w:rPr>
          <w:rFonts w:ascii="Cambria" w:hAnsi="Cambria" w:cs="Arial"/>
          <w:sz w:val="22"/>
          <w:szCs w:val="22"/>
        </w:rPr>
        <w:t xml:space="preserve"> </w:t>
      </w:r>
    </w:p>
    <w:p w:rsidR="005728D9" w:rsidRPr="009B38C5" w:rsidRDefault="007741B1" w:rsidP="002B3157">
      <w:pPr>
        <w:autoSpaceDE w:val="0"/>
        <w:spacing w:before="120"/>
        <w:ind w:left="2127" w:hanging="709"/>
        <w:jc w:val="both"/>
        <w:rPr>
          <w:rFonts w:ascii="Cambria" w:hAnsi="Cambria" w:cs="Arial"/>
          <w:sz w:val="22"/>
          <w:szCs w:val="22"/>
        </w:rPr>
      </w:pPr>
      <w:r w:rsidRPr="001B764A">
        <w:rPr>
          <w:rFonts w:ascii="Cambria" w:hAnsi="Cambria" w:cs="Arial"/>
          <w:sz w:val="22"/>
          <w:szCs w:val="22"/>
        </w:rPr>
        <w:t>-</w:t>
      </w:r>
      <w:r w:rsidR="005728D9" w:rsidRPr="001B3718">
        <w:rPr>
          <w:rFonts w:ascii="Cambria" w:hAnsi="Cambria" w:cs="Arial"/>
          <w:sz w:val="22"/>
          <w:szCs w:val="22"/>
        </w:rPr>
        <w:tab/>
        <w:t>„Instrukcja bezpieczeństwa i higieny pracy przy wykonywaniu podstawowych prac z zakresu gospodarki leśnej” – wprowadzona zarządzeniem Nr 36 Dyrektora Generalnego Lasów Państwowych z dnia 20 kwietnia 2012 r.</w:t>
      </w:r>
      <w:r w:rsidR="006D4AEE" w:rsidRPr="00F8024D">
        <w:rPr>
          <w:rFonts w:ascii="Cambria" w:hAnsi="Cambria" w:cs="Arial"/>
          <w:sz w:val="22"/>
          <w:szCs w:val="22"/>
        </w:rPr>
        <w:t>,</w:t>
      </w:r>
      <w:r w:rsidRPr="00F8024D">
        <w:rPr>
          <w:rFonts w:ascii="Cambria" w:hAnsi="Cambria" w:cs="Arial"/>
          <w:sz w:val="22"/>
          <w:szCs w:val="22"/>
        </w:rPr>
        <w:t xml:space="preserve"> </w:t>
      </w:r>
    </w:p>
    <w:p w:rsidR="00E13EAE" w:rsidRPr="00410087" w:rsidRDefault="007741B1" w:rsidP="002B3157">
      <w:pPr>
        <w:autoSpaceDE w:val="0"/>
        <w:spacing w:before="120"/>
        <w:ind w:left="2127" w:hanging="709"/>
        <w:jc w:val="both"/>
      </w:pPr>
      <w:r w:rsidRPr="00A404EE">
        <w:rPr>
          <w:rFonts w:ascii="Cambria" w:hAnsi="Cambria" w:cs="Arial"/>
          <w:sz w:val="22"/>
          <w:szCs w:val="22"/>
        </w:rPr>
        <w:t>-</w:t>
      </w:r>
      <w:r w:rsidR="005728D9" w:rsidRPr="00A404EE">
        <w:rPr>
          <w:rFonts w:ascii="Cambria" w:hAnsi="Cambria" w:cs="Arial"/>
          <w:sz w:val="22"/>
          <w:szCs w:val="22"/>
        </w:rPr>
        <w:tab/>
      </w:r>
      <w:r w:rsidR="005728D9" w:rsidRPr="00A404EE">
        <w:rPr>
          <w:rFonts w:ascii="Cambria" w:hAnsi="Cambria" w:cs="Arial"/>
          <w:bCs/>
          <w:sz w:val="22"/>
          <w:szCs w:val="22"/>
          <w:shd w:val="clear" w:color="auto" w:fill="FFFFFF"/>
        </w:rPr>
        <w:t>„Instrukcja ochrony przeciwpożarowej lasu” - wprowadzon</w:t>
      </w:r>
      <w:r w:rsidR="00AB47F1" w:rsidRPr="00A404EE">
        <w:rPr>
          <w:rFonts w:ascii="Cambria" w:hAnsi="Cambria" w:cs="Arial"/>
          <w:bCs/>
          <w:sz w:val="22"/>
          <w:szCs w:val="22"/>
          <w:shd w:val="clear" w:color="auto" w:fill="FFFFFF"/>
        </w:rPr>
        <w:t>a</w:t>
      </w:r>
      <w:r w:rsidR="005728D9" w:rsidRPr="00A404EE">
        <w:rPr>
          <w:rFonts w:ascii="Cambria" w:hAnsi="Cambria" w:cs="Arial"/>
          <w:bCs/>
          <w:sz w:val="22"/>
          <w:szCs w:val="22"/>
          <w:shd w:val="clear" w:color="auto" w:fill="FFFFFF"/>
        </w:rPr>
        <w:t xml:space="preserve"> zarządzeniem Nr 54 Dyrektora Generalnego Lasów Państwowych z dnia 21 listopada 2011 r.</w:t>
      </w:r>
      <w:r w:rsidR="006D4AEE" w:rsidRPr="00410087">
        <w:rPr>
          <w:rFonts w:ascii="Cambria" w:hAnsi="Cambria" w:cs="Arial"/>
          <w:bCs/>
          <w:sz w:val="22"/>
          <w:szCs w:val="22"/>
          <w:shd w:val="clear" w:color="auto" w:fill="FFFFFF"/>
        </w:rPr>
        <w:t>,</w:t>
      </w:r>
      <w:r w:rsidRPr="00410087">
        <w:t xml:space="preserve"> </w:t>
      </w:r>
    </w:p>
    <w:p w:rsidR="00E13EAE" w:rsidRPr="00AF2317" w:rsidRDefault="00E13EAE" w:rsidP="002B3157">
      <w:pPr>
        <w:autoSpaceDE w:val="0"/>
        <w:spacing w:before="120"/>
        <w:ind w:left="2127" w:hanging="709"/>
        <w:jc w:val="both"/>
        <w:rPr>
          <w:rFonts w:ascii="Cambria" w:hAnsi="Cambria" w:cs="Arial"/>
          <w:sz w:val="22"/>
          <w:szCs w:val="22"/>
        </w:rPr>
      </w:pPr>
      <w:r w:rsidRPr="001F3E52">
        <w:t>-</w:t>
      </w:r>
      <w:r w:rsidRPr="001F3E52">
        <w:tab/>
      </w:r>
      <w:r w:rsidRPr="001F3E52">
        <w:rPr>
          <w:rFonts w:ascii="Cambria" w:hAnsi="Cambria" w:cs="Arial"/>
          <w:sz w:val="22"/>
          <w:szCs w:val="22"/>
        </w:rPr>
        <w:t>zarządzenie nr 40 Dyrektora Generalnego L</w:t>
      </w:r>
      <w:r w:rsidR="00AB47F1" w:rsidRPr="001F3E52">
        <w:rPr>
          <w:rFonts w:ascii="Cambria" w:hAnsi="Cambria" w:cs="Arial"/>
          <w:sz w:val="22"/>
          <w:szCs w:val="22"/>
        </w:rPr>
        <w:t xml:space="preserve">asów </w:t>
      </w:r>
      <w:r w:rsidRPr="001F3E52">
        <w:rPr>
          <w:rFonts w:ascii="Cambria" w:hAnsi="Cambria" w:cs="Arial"/>
          <w:sz w:val="22"/>
          <w:szCs w:val="22"/>
        </w:rPr>
        <w:t>P</w:t>
      </w:r>
      <w:r w:rsidR="00AB47F1" w:rsidRPr="008B385F">
        <w:rPr>
          <w:rFonts w:ascii="Cambria" w:hAnsi="Cambria" w:cs="Arial"/>
          <w:sz w:val="22"/>
          <w:szCs w:val="22"/>
        </w:rPr>
        <w:t>aństwowych</w:t>
      </w:r>
      <w:r w:rsidRPr="008B385F">
        <w:rPr>
          <w:rFonts w:ascii="Cambria" w:hAnsi="Cambria" w:cs="Arial"/>
          <w:sz w:val="22"/>
          <w:szCs w:val="22"/>
        </w:rPr>
        <w:t xml:space="preserve"> z dnia 6 października 2011 r. w spraw</w:t>
      </w:r>
      <w:r w:rsidRPr="00AF2317">
        <w:rPr>
          <w:rFonts w:ascii="Cambria" w:hAnsi="Cambria" w:cs="Arial"/>
          <w:sz w:val="22"/>
          <w:szCs w:val="22"/>
        </w:rPr>
        <w:t>ie wprowadzenia ramowego wykazu prac wykonywanych przez co najmniej dwie osoby (</w:t>
      </w:r>
      <w:proofErr w:type="spellStart"/>
      <w:r w:rsidRPr="00AF2317">
        <w:rPr>
          <w:rFonts w:ascii="Cambria" w:hAnsi="Cambria" w:cs="Arial"/>
          <w:sz w:val="22"/>
          <w:szCs w:val="22"/>
        </w:rPr>
        <w:t>zn</w:t>
      </w:r>
      <w:proofErr w:type="spellEnd"/>
      <w:r w:rsidRPr="00AF2317">
        <w:rPr>
          <w:rFonts w:ascii="Cambria" w:hAnsi="Cambria" w:cs="Arial"/>
          <w:sz w:val="22"/>
          <w:szCs w:val="22"/>
        </w:rPr>
        <w:t xml:space="preserve">. </w:t>
      </w:r>
      <w:proofErr w:type="spellStart"/>
      <w:r w:rsidRPr="00AF2317">
        <w:rPr>
          <w:rFonts w:ascii="Cambria" w:hAnsi="Cambria" w:cs="Arial"/>
          <w:sz w:val="22"/>
          <w:szCs w:val="22"/>
        </w:rPr>
        <w:t>spr</w:t>
      </w:r>
      <w:proofErr w:type="spellEnd"/>
      <w:r w:rsidRPr="00AF2317">
        <w:rPr>
          <w:rFonts w:ascii="Cambria" w:hAnsi="Cambria" w:cs="Arial"/>
          <w:sz w:val="22"/>
          <w:szCs w:val="22"/>
        </w:rPr>
        <w:t>. GB-021-2/2011),</w:t>
      </w:r>
    </w:p>
    <w:p w:rsidR="00E13EAE" w:rsidRPr="00255A55" w:rsidRDefault="00E13EAE" w:rsidP="002B3157">
      <w:pPr>
        <w:autoSpaceDE w:val="0"/>
        <w:spacing w:before="120"/>
        <w:ind w:left="2127" w:hanging="709"/>
        <w:jc w:val="both"/>
        <w:rPr>
          <w:lang w:val="en-US"/>
        </w:rPr>
      </w:pPr>
      <w:r w:rsidRPr="00AF2317">
        <w:t>-</w:t>
      </w:r>
      <w:r w:rsidRPr="00E63689">
        <w:rPr>
          <w:rFonts w:ascii="Cambria" w:hAnsi="Cambria" w:cs="Arial"/>
          <w:sz w:val="22"/>
          <w:szCs w:val="22"/>
        </w:rPr>
        <w:tab/>
        <w:t>zarządzenie nr 35 Dyrektora Generalnego Lasów Państwowych z dnia 29 czerwca 2016 r. w sprawie udostępniania drzewostanów siecią szlaków operacyjnych w jednostkach organizacyjnych Lasów Państwowych (</w:t>
      </w:r>
      <w:proofErr w:type="spellStart"/>
      <w:r w:rsidRPr="00E63689">
        <w:rPr>
          <w:rFonts w:ascii="Cambria" w:hAnsi="Cambria" w:cs="Arial"/>
          <w:sz w:val="22"/>
          <w:szCs w:val="22"/>
        </w:rPr>
        <w:t>zn</w:t>
      </w:r>
      <w:proofErr w:type="spellEnd"/>
      <w:r w:rsidRPr="00E63689">
        <w:rPr>
          <w:rFonts w:ascii="Cambria" w:hAnsi="Cambria" w:cs="Arial"/>
          <w:sz w:val="22"/>
          <w:szCs w:val="22"/>
        </w:rPr>
        <w:t xml:space="preserve">. </w:t>
      </w:r>
      <w:proofErr w:type="spellStart"/>
      <w:r w:rsidRPr="00E63689">
        <w:rPr>
          <w:rFonts w:ascii="Cambria" w:hAnsi="Cambria" w:cs="Arial"/>
          <w:sz w:val="22"/>
          <w:szCs w:val="22"/>
        </w:rPr>
        <w:t>spr</w:t>
      </w:r>
      <w:proofErr w:type="spellEnd"/>
      <w:r w:rsidRPr="00E63689">
        <w:rPr>
          <w:rFonts w:ascii="Cambria" w:hAnsi="Cambria" w:cs="Arial"/>
          <w:sz w:val="22"/>
          <w:szCs w:val="22"/>
        </w:rPr>
        <w:t xml:space="preserve">. </w:t>
      </w:r>
      <w:r w:rsidRPr="00255A55">
        <w:rPr>
          <w:rFonts w:ascii="Cambria" w:hAnsi="Cambria" w:cs="Arial"/>
          <w:sz w:val="22"/>
          <w:szCs w:val="22"/>
          <w:lang w:val="en-US"/>
        </w:rPr>
        <w:t>OR.5113.1.2016),</w:t>
      </w:r>
    </w:p>
    <w:p w:rsidR="005728D9" w:rsidRPr="00E74BAA" w:rsidRDefault="007741B1" w:rsidP="002B3157">
      <w:pPr>
        <w:autoSpaceDE w:val="0"/>
        <w:spacing w:before="120"/>
        <w:ind w:left="2127" w:hanging="709"/>
        <w:jc w:val="both"/>
        <w:rPr>
          <w:rFonts w:ascii="Cambria" w:hAnsi="Cambria" w:cs="Arial"/>
          <w:sz w:val="22"/>
          <w:szCs w:val="22"/>
          <w:lang w:val="en-US"/>
        </w:rPr>
      </w:pPr>
      <w:r w:rsidRPr="00255A55">
        <w:rPr>
          <w:rFonts w:ascii="Cambria" w:hAnsi="Cambria" w:cs="Arial"/>
          <w:sz w:val="22"/>
          <w:szCs w:val="22"/>
          <w:lang w:val="en-US"/>
        </w:rPr>
        <w:t xml:space="preserve">- </w:t>
      </w:r>
      <w:r w:rsidRPr="00255A55">
        <w:rPr>
          <w:rFonts w:ascii="Cambria" w:hAnsi="Cambria" w:cs="Arial"/>
          <w:sz w:val="22"/>
          <w:szCs w:val="22"/>
          <w:lang w:val="en-US"/>
        </w:rPr>
        <w:tab/>
      </w:r>
      <w:proofErr w:type="spellStart"/>
      <w:r w:rsidR="005728D9" w:rsidRPr="00007568">
        <w:rPr>
          <w:rFonts w:ascii="Cambria" w:hAnsi="Cambria" w:cs="Arial"/>
          <w:sz w:val="22"/>
          <w:szCs w:val="22"/>
          <w:lang w:val="en-US"/>
        </w:rPr>
        <w:t>Zasady</w:t>
      </w:r>
      <w:proofErr w:type="spellEnd"/>
      <w:r w:rsidR="005728D9" w:rsidRPr="00007568">
        <w:rPr>
          <w:rFonts w:ascii="Cambria" w:hAnsi="Cambria" w:cs="Arial"/>
          <w:sz w:val="22"/>
          <w:szCs w:val="22"/>
          <w:lang w:val="en-US"/>
        </w:rPr>
        <w:t xml:space="preserve">, </w:t>
      </w:r>
      <w:proofErr w:type="spellStart"/>
      <w:r w:rsidR="005728D9" w:rsidRPr="00007568">
        <w:rPr>
          <w:rFonts w:ascii="Cambria" w:hAnsi="Cambria" w:cs="Arial"/>
          <w:sz w:val="22"/>
          <w:szCs w:val="22"/>
          <w:lang w:val="en-US"/>
        </w:rPr>
        <w:t>kryteria</w:t>
      </w:r>
      <w:proofErr w:type="spellEnd"/>
      <w:r w:rsidR="005728D9" w:rsidRPr="00007568">
        <w:rPr>
          <w:rFonts w:ascii="Cambria" w:hAnsi="Cambria" w:cs="Arial"/>
          <w:sz w:val="22"/>
          <w:szCs w:val="22"/>
          <w:lang w:val="en-US"/>
        </w:rPr>
        <w:t xml:space="preserve"> </w:t>
      </w:r>
      <w:proofErr w:type="spellStart"/>
      <w:r w:rsidR="005728D9" w:rsidRPr="00007568">
        <w:rPr>
          <w:rFonts w:ascii="Cambria" w:hAnsi="Cambria" w:cs="Arial"/>
          <w:sz w:val="22"/>
          <w:szCs w:val="22"/>
          <w:lang w:val="en-US"/>
        </w:rPr>
        <w:t>i</w:t>
      </w:r>
      <w:proofErr w:type="spellEnd"/>
      <w:r w:rsidR="005728D9" w:rsidRPr="00007568">
        <w:rPr>
          <w:rFonts w:ascii="Cambria" w:hAnsi="Cambria" w:cs="Arial"/>
          <w:sz w:val="22"/>
          <w:szCs w:val="22"/>
          <w:lang w:val="en-US"/>
        </w:rPr>
        <w:t xml:space="preserve"> </w:t>
      </w:r>
      <w:proofErr w:type="spellStart"/>
      <w:r w:rsidR="005728D9" w:rsidRPr="00007568">
        <w:rPr>
          <w:rFonts w:ascii="Cambria" w:hAnsi="Cambria" w:cs="Arial"/>
          <w:sz w:val="22"/>
          <w:szCs w:val="22"/>
          <w:lang w:val="en-US"/>
        </w:rPr>
        <w:t>standardy</w:t>
      </w:r>
      <w:proofErr w:type="spellEnd"/>
      <w:r w:rsidR="005728D9" w:rsidRPr="00007568">
        <w:rPr>
          <w:rFonts w:ascii="Cambria" w:hAnsi="Cambria" w:cs="Arial"/>
          <w:sz w:val="22"/>
          <w:szCs w:val="22"/>
          <w:lang w:val="en-US"/>
        </w:rPr>
        <w:t xml:space="preserve"> </w:t>
      </w:r>
      <w:proofErr w:type="spellStart"/>
      <w:r w:rsidR="005728D9" w:rsidRPr="00007568">
        <w:rPr>
          <w:rFonts w:ascii="Cambria" w:hAnsi="Cambria" w:cs="Arial"/>
          <w:sz w:val="22"/>
          <w:szCs w:val="22"/>
          <w:lang w:val="en-US"/>
        </w:rPr>
        <w:t>zrównoważonej</w:t>
      </w:r>
      <w:proofErr w:type="spellEnd"/>
      <w:r w:rsidR="005728D9" w:rsidRPr="00007568">
        <w:rPr>
          <w:rFonts w:ascii="Cambria" w:hAnsi="Cambria" w:cs="Arial"/>
          <w:sz w:val="22"/>
          <w:szCs w:val="22"/>
          <w:lang w:val="en-US"/>
        </w:rPr>
        <w:t xml:space="preserve"> </w:t>
      </w:r>
      <w:proofErr w:type="spellStart"/>
      <w:r w:rsidR="005728D9" w:rsidRPr="00007568">
        <w:rPr>
          <w:rFonts w:ascii="Cambria" w:hAnsi="Cambria" w:cs="Arial"/>
          <w:sz w:val="22"/>
          <w:szCs w:val="22"/>
          <w:lang w:val="en-US"/>
        </w:rPr>
        <w:t>gospodarki</w:t>
      </w:r>
      <w:proofErr w:type="spellEnd"/>
      <w:r w:rsidR="005728D9" w:rsidRPr="00007568">
        <w:rPr>
          <w:rFonts w:ascii="Cambria" w:hAnsi="Cambria" w:cs="Arial"/>
          <w:sz w:val="22"/>
          <w:szCs w:val="22"/>
          <w:lang w:val="en-US"/>
        </w:rPr>
        <w:t xml:space="preserve"> </w:t>
      </w:r>
      <w:proofErr w:type="spellStart"/>
      <w:r w:rsidR="005728D9" w:rsidRPr="00007568">
        <w:rPr>
          <w:rFonts w:ascii="Cambria" w:hAnsi="Cambria" w:cs="Arial"/>
          <w:sz w:val="22"/>
          <w:szCs w:val="22"/>
          <w:lang w:val="en-US"/>
        </w:rPr>
        <w:t>leśnej</w:t>
      </w:r>
      <w:proofErr w:type="spellEnd"/>
      <w:r w:rsidR="005728D9" w:rsidRPr="00007568">
        <w:rPr>
          <w:rFonts w:ascii="Cambria" w:hAnsi="Cambria" w:cs="Arial"/>
          <w:sz w:val="22"/>
          <w:szCs w:val="22"/>
          <w:lang w:val="en-US"/>
        </w:rPr>
        <w:t xml:space="preserve"> </w:t>
      </w:r>
      <w:r w:rsidR="003C61B6" w:rsidRPr="00121646">
        <w:rPr>
          <w:rFonts w:ascii="Cambria" w:hAnsi="Cambria" w:cs="Arial"/>
          <w:sz w:val="22"/>
          <w:szCs w:val="22"/>
          <w:lang w:val="en-US"/>
        </w:rPr>
        <w:t xml:space="preserve">FSC (Forest Stewardship Council) </w:t>
      </w:r>
      <w:proofErr w:type="spellStart"/>
      <w:r w:rsidR="003C61B6" w:rsidRPr="00121646">
        <w:rPr>
          <w:rFonts w:ascii="Cambria" w:hAnsi="Cambria" w:cs="Arial"/>
          <w:sz w:val="22"/>
          <w:szCs w:val="22"/>
          <w:lang w:val="en-US"/>
        </w:rPr>
        <w:t>oraz</w:t>
      </w:r>
      <w:proofErr w:type="spellEnd"/>
      <w:r w:rsidR="003C61B6" w:rsidRPr="00121646">
        <w:rPr>
          <w:rFonts w:ascii="Cambria" w:hAnsi="Cambria" w:cs="Arial"/>
          <w:sz w:val="22"/>
          <w:szCs w:val="22"/>
          <w:lang w:val="en-US"/>
        </w:rPr>
        <w:t xml:space="preserve"> PEFC Council (</w:t>
      </w:r>
      <w:proofErr w:type="spellStart"/>
      <w:r w:rsidR="003C61B6" w:rsidRPr="00121646">
        <w:rPr>
          <w:rFonts w:ascii="Cambria" w:hAnsi="Cambria" w:cs="Arial"/>
          <w:sz w:val="22"/>
          <w:szCs w:val="22"/>
          <w:lang w:val="en-US"/>
        </w:rPr>
        <w:t>Programme</w:t>
      </w:r>
      <w:proofErr w:type="spellEnd"/>
      <w:r w:rsidR="003C61B6" w:rsidRPr="00121646">
        <w:rPr>
          <w:rFonts w:ascii="Cambria" w:hAnsi="Cambria" w:cs="Arial"/>
          <w:sz w:val="22"/>
          <w:szCs w:val="22"/>
          <w:lang w:val="en-US"/>
        </w:rPr>
        <w:t xml:space="preserve"> for the Endorsement of Forest Certification Schemes)</w:t>
      </w:r>
      <w:r w:rsidR="009C2663" w:rsidRPr="00E74BAA">
        <w:rPr>
          <w:rFonts w:ascii="Cambria" w:hAnsi="Cambria" w:cs="Arial"/>
          <w:sz w:val="22"/>
          <w:szCs w:val="22"/>
          <w:lang w:val="en-US"/>
        </w:rPr>
        <w:t>.</w:t>
      </w:r>
    </w:p>
    <w:p w:rsidR="00727F6B" w:rsidRPr="006D2540" w:rsidRDefault="00020A45" w:rsidP="006D2540">
      <w:pPr>
        <w:tabs>
          <w:tab w:val="left" w:pos="1418"/>
        </w:tabs>
        <w:autoSpaceDE w:val="0"/>
        <w:spacing w:before="120"/>
        <w:ind w:left="1418" w:hanging="709"/>
        <w:jc w:val="both"/>
        <w:rPr>
          <w:rFonts w:ascii="Cambria" w:hAnsi="Cambria" w:cs="Arial"/>
          <w:strike/>
          <w:color w:val="0070C0"/>
          <w:sz w:val="22"/>
          <w:szCs w:val="22"/>
        </w:rPr>
      </w:pPr>
      <w:r w:rsidRPr="00F33264">
        <w:rPr>
          <w:rFonts w:ascii="Cambria" w:hAnsi="Cambria" w:cs="Arial"/>
          <w:sz w:val="22"/>
          <w:szCs w:val="22"/>
        </w:rPr>
        <w:t>3)</w:t>
      </w:r>
      <w:r w:rsidRPr="00F33264">
        <w:rPr>
          <w:rFonts w:ascii="Cambria" w:hAnsi="Cambria" w:cs="Arial"/>
          <w:sz w:val="22"/>
          <w:szCs w:val="22"/>
        </w:rPr>
        <w:tab/>
      </w:r>
      <w:r w:rsidR="00727F6B" w:rsidRPr="006D2540">
        <w:rPr>
          <w:sz w:val="23"/>
          <w:szCs w:val="23"/>
        </w:rPr>
        <w:t xml:space="preserve">Przedmiot zamówienia zostanie wykonany z zastosowaniem warunków technicznych na surowiec drzewny zgodnie z Zarządzeniem nr 51 z dnia 30 września 2019 r. w sprawie wprowadzenia warunków technicznych stosowanych w państwowym Gospodarstwie Leśnym Lasy Państwowe. </w:t>
      </w:r>
    </w:p>
    <w:p w:rsidR="00727F6B" w:rsidRDefault="00727F6B" w:rsidP="002B3157">
      <w:pPr>
        <w:autoSpaceDE w:val="0"/>
        <w:spacing w:before="120"/>
        <w:ind w:left="709"/>
        <w:jc w:val="both"/>
        <w:rPr>
          <w:rFonts w:ascii="Cambria" w:hAnsi="Cambria" w:cs="Arial"/>
          <w:sz w:val="22"/>
          <w:szCs w:val="22"/>
        </w:rPr>
      </w:pPr>
    </w:p>
    <w:p w:rsidR="00C500D3" w:rsidRDefault="00E13EAE" w:rsidP="002B3157">
      <w:pPr>
        <w:autoSpaceDE w:val="0"/>
        <w:spacing w:before="120"/>
        <w:ind w:left="709"/>
        <w:jc w:val="both"/>
        <w:rPr>
          <w:rFonts w:ascii="Cambria" w:hAnsi="Cambria" w:cs="Arial"/>
          <w:sz w:val="22"/>
          <w:szCs w:val="22"/>
        </w:rPr>
      </w:pPr>
      <w:r w:rsidRPr="00740621">
        <w:rPr>
          <w:rFonts w:ascii="Cambria" w:hAnsi="Cambria" w:cs="Arial"/>
          <w:sz w:val="22"/>
          <w:szCs w:val="22"/>
        </w:rPr>
        <w:t>D</w:t>
      </w:r>
      <w:r w:rsidR="0027799E" w:rsidRPr="00740621">
        <w:rPr>
          <w:rFonts w:ascii="Cambria" w:hAnsi="Cambria" w:cs="Arial"/>
          <w:sz w:val="22"/>
          <w:szCs w:val="22"/>
        </w:rPr>
        <w:t xml:space="preserve">okumenty </w:t>
      </w:r>
      <w:r w:rsidRPr="00740621">
        <w:rPr>
          <w:rFonts w:ascii="Cambria" w:hAnsi="Cambria" w:cs="Arial"/>
          <w:sz w:val="22"/>
          <w:szCs w:val="22"/>
        </w:rPr>
        <w:t xml:space="preserve">wskazane w pkt 1 </w:t>
      </w:r>
      <w:r w:rsidR="00FB6ADF">
        <w:rPr>
          <w:rFonts w:ascii="Cambria" w:hAnsi="Cambria" w:cs="Arial"/>
          <w:sz w:val="22"/>
          <w:szCs w:val="22"/>
        </w:rPr>
        <w:t>-</w:t>
      </w:r>
      <w:r w:rsidRPr="00740621">
        <w:rPr>
          <w:rFonts w:ascii="Cambria" w:hAnsi="Cambria" w:cs="Arial"/>
          <w:sz w:val="22"/>
          <w:szCs w:val="22"/>
        </w:rPr>
        <w:t xml:space="preserve"> 3 powyżej </w:t>
      </w:r>
      <w:r w:rsidR="009A1137" w:rsidRPr="00740621">
        <w:rPr>
          <w:rFonts w:ascii="Cambria" w:hAnsi="Cambria" w:cs="Arial"/>
          <w:sz w:val="22"/>
          <w:szCs w:val="22"/>
        </w:rPr>
        <w:t xml:space="preserve">(za wyjątkiem norm) </w:t>
      </w:r>
      <w:r w:rsidR="0027799E" w:rsidRPr="00740621">
        <w:rPr>
          <w:rFonts w:ascii="Cambria" w:hAnsi="Cambria" w:cs="Arial"/>
          <w:sz w:val="22"/>
          <w:szCs w:val="22"/>
        </w:rPr>
        <w:t>są dostępne na stronie internetowej pod adresem</w:t>
      </w:r>
      <w:r w:rsidR="002D6C57">
        <w:rPr>
          <w:rFonts w:ascii="Cambria" w:hAnsi="Cambria" w:cs="Arial"/>
          <w:sz w:val="22"/>
          <w:szCs w:val="22"/>
        </w:rPr>
        <w:t>:</w:t>
      </w:r>
    </w:p>
    <w:p w:rsidR="002D6C57" w:rsidRPr="00203A75" w:rsidRDefault="002D6C57" w:rsidP="002D6C57">
      <w:pPr>
        <w:pStyle w:val="Default"/>
        <w:ind w:firstLine="708"/>
        <w:rPr>
          <w:color w:val="auto"/>
          <w:sz w:val="23"/>
          <w:szCs w:val="23"/>
        </w:rPr>
      </w:pPr>
      <w:r w:rsidRPr="00203A75">
        <w:rPr>
          <w:color w:val="auto"/>
          <w:sz w:val="23"/>
          <w:szCs w:val="23"/>
        </w:rPr>
        <w:t xml:space="preserve">http://isap.sejm.gov.pl/ </w:t>
      </w:r>
    </w:p>
    <w:p w:rsidR="002D6C57" w:rsidRPr="00203A75" w:rsidRDefault="002D6C57" w:rsidP="002D6C57">
      <w:pPr>
        <w:pStyle w:val="Default"/>
        <w:ind w:firstLine="708"/>
        <w:rPr>
          <w:color w:val="auto"/>
          <w:sz w:val="23"/>
          <w:szCs w:val="23"/>
        </w:rPr>
      </w:pPr>
      <w:r w:rsidRPr="00203A75">
        <w:rPr>
          <w:color w:val="auto"/>
          <w:sz w:val="23"/>
          <w:szCs w:val="23"/>
        </w:rPr>
        <w:t xml:space="preserve">http://www.lasy.gov.pl/publikacje/copy_of_gospodarka-lesna </w:t>
      </w:r>
    </w:p>
    <w:p w:rsidR="002D6C57" w:rsidRPr="00203A75" w:rsidRDefault="00D11A26" w:rsidP="00C96DF4">
      <w:pPr>
        <w:pStyle w:val="Default"/>
        <w:ind w:left="708"/>
        <w:rPr>
          <w:color w:val="auto"/>
          <w:sz w:val="23"/>
          <w:szCs w:val="23"/>
        </w:rPr>
      </w:pPr>
      <w:hyperlink r:id="rId11" w:history="1">
        <w:r w:rsidR="002D6C57" w:rsidRPr="00203A75">
          <w:rPr>
            <w:rStyle w:val="Hipercze"/>
            <w:color w:val="auto"/>
            <w:sz w:val="23"/>
            <w:szCs w:val="23"/>
            <w:u w:val="none"/>
          </w:rPr>
          <w:t>http://bip.lasy.gov.pl/pl/bip/uregulowania_wewnetrzne</w:t>
        </w:r>
      </w:hyperlink>
      <w:r w:rsidR="002D6C57" w:rsidRPr="00203A75">
        <w:rPr>
          <w:color w:val="auto"/>
          <w:sz w:val="23"/>
          <w:szCs w:val="23"/>
        </w:rPr>
        <w:t xml:space="preserve"> http://drewno.zilp.lasy.gov.pl/drewno/Normy/</w:t>
      </w:r>
    </w:p>
    <w:p w:rsidR="002D6C57" w:rsidRPr="00203A75" w:rsidRDefault="00D11A26" w:rsidP="0088091B">
      <w:pPr>
        <w:autoSpaceDE w:val="0"/>
        <w:ind w:left="709"/>
        <w:jc w:val="both"/>
        <w:rPr>
          <w:sz w:val="23"/>
          <w:szCs w:val="23"/>
        </w:rPr>
      </w:pPr>
      <w:hyperlink r:id="rId12" w:history="1">
        <w:r w:rsidR="00727F6B" w:rsidRPr="00203A75">
          <w:rPr>
            <w:rStyle w:val="Hipercze"/>
            <w:color w:val="auto"/>
            <w:sz w:val="23"/>
            <w:szCs w:val="23"/>
            <w:u w:val="none"/>
          </w:rPr>
          <w:t>http://pkn.pl</w:t>
        </w:r>
      </w:hyperlink>
    </w:p>
    <w:p w:rsidR="00727F6B" w:rsidRDefault="00727F6B" w:rsidP="0088091B">
      <w:pPr>
        <w:autoSpaceDE w:val="0"/>
        <w:ind w:left="709"/>
        <w:jc w:val="both"/>
        <w:rPr>
          <w:color w:val="FF0000"/>
          <w:sz w:val="23"/>
          <w:szCs w:val="23"/>
        </w:rPr>
      </w:pPr>
    </w:p>
    <w:p w:rsidR="00CC0710" w:rsidRPr="00C15FEB" w:rsidRDefault="00031333" w:rsidP="000A42EF">
      <w:pPr>
        <w:numPr>
          <w:ilvl w:val="1"/>
          <w:numId w:val="5"/>
        </w:numPr>
        <w:spacing w:before="120"/>
        <w:jc w:val="both"/>
        <w:rPr>
          <w:rFonts w:ascii="Cambria" w:hAnsi="Cambria" w:cs="Arial"/>
          <w:bCs/>
          <w:sz w:val="22"/>
          <w:szCs w:val="22"/>
        </w:rPr>
      </w:pPr>
      <w:r w:rsidRPr="00377415">
        <w:rPr>
          <w:rFonts w:ascii="Cambria" w:hAnsi="Cambria" w:cs="Arial"/>
          <w:bCs/>
          <w:sz w:val="22"/>
          <w:szCs w:val="22"/>
        </w:rPr>
        <w:t xml:space="preserve">Zasady ogólne realizacji </w:t>
      </w:r>
      <w:r w:rsidR="0089543C" w:rsidRPr="00185120">
        <w:rPr>
          <w:rFonts w:ascii="Cambria" w:hAnsi="Cambria" w:cs="Arial"/>
          <w:bCs/>
          <w:sz w:val="22"/>
          <w:szCs w:val="22"/>
        </w:rPr>
        <w:t xml:space="preserve">przedmiotu </w:t>
      </w:r>
      <w:r w:rsidR="00C00488" w:rsidRPr="00C15FEB">
        <w:rPr>
          <w:rFonts w:ascii="Cambria" w:hAnsi="Cambria" w:cs="Arial"/>
          <w:bCs/>
          <w:sz w:val="22"/>
          <w:szCs w:val="22"/>
        </w:rPr>
        <w:t>zamówienia</w:t>
      </w:r>
      <w:r w:rsidR="00CC0710" w:rsidRPr="00C15FEB">
        <w:rPr>
          <w:rFonts w:ascii="Cambria" w:hAnsi="Cambria" w:cs="Arial"/>
          <w:bCs/>
          <w:sz w:val="22"/>
          <w:szCs w:val="22"/>
        </w:rPr>
        <w:t>.</w:t>
      </w:r>
    </w:p>
    <w:p w:rsidR="00CC0710" w:rsidRPr="000D3AB5" w:rsidRDefault="00031333" w:rsidP="002B3157">
      <w:pPr>
        <w:spacing w:before="120"/>
        <w:ind w:left="1400" w:hanging="686"/>
        <w:jc w:val="both"/>
        <w:rPr>
          <w:rFonts w:ascii="Cambria" w:hAnsi="Cambria" w:cs="Arial"/>
          <w:bCs/>
          <w:sz w:val="22"/>
          <w:szCs w:val="22"/>
        </w:rPr>
      </w:pPr>
      <w:r w:rsidRPr="005C1C22">
        <w:rPr>
          <w:rFonts w:ascii="Cambria" w:hAnsi="Cambria" w:cs="Arial"/>
          <w:bCs/>
          <w:sz w:val="22"/>
          <w:szCs w:val="22"/>
        </w:rPr>
        <w:lastRenderedPageBreak/>
        <w:t>1)</w:t>
      </w:r>
      <w:r w:rsidRPr="005C1C22">
        <w:rPr>
          <w:rFonts w:ascii="Cambria" w:hAnsi="Cambria" w:cs="Arial"/>
          <w:bCs/>
          <w:sz w:val="22"/>
          <w:szCs w:val="22"/>
        </w:rPr>
        <w:tab/>
      </w:r>
      <w:r w:rsidR="00E43708" w:rsidRPr="005C1C22">
        <w:rPr>
          <w:rFonts w:ascii="Cambria" w:hAnsi="Cambria" w:cs="Arial"/>
          <w:bCs/>
          <w:sz w:val="22"/>
          <w:szCs w:val="22"/>
        </w:rPr>
        <w:t>Wykonawca</w:t>
      </w:r>
      <w:r w:rsidRPr="005C1C22">
        <w:rPr>
          <w:rFonts w:ascii="Cambria" w:hAnsi="Cambria" w:cs="Arial"/>
          <w:bCs/>
          <w:sz w:val="22"/>
          <w:szCs w:val="22"/>
        </w:rPr>
        <w:t xml:space="preserve"> będzie wykonywał przedmiot zamówienia na podstawie pisemnych zleceń przekazywanych przez Przedstawicieli Zamawiającego ( „Zlecenie”). </w:t>
      </w:r>
      <w:r w:rsidR="00D96757" w:rsidRPr="00F14715">
        <w:rPr>
          <w:rFonts w:ascii="Cambria" w:hAnsi="Cambria" w:cs="Arial"/>
          <w:bCs/>
          <w:sz w:val="22"/>
          <w:szCs w:val="22"/>
        </w:rPr>
        <w:t>Treść Zlecenia określa umowa w spraw</w:t>
      </w:r>
      <w:r w:rsidR="00671403" w:rsidRPr="00F14715">
        <w:rPr>
          <w:rFonts w:ascii="Cambria" w:hAnsi="Cambria" w:cs="Arial"/>
          <w:bCs/>
          <w:sz w:val="22"/>
          <w:szCs w:val="22"/>
        </w:rPr>
        <w:t>ie</w:t>
      </w:r>
      <w:r w:rsidR="00D96757" w:rsidRPr="00F14715">
        <w:rPr>
          <w:rFonts w:ascii="Cambria" w:hAnsi="Cambria" w:cs="Arial"/>
          <w:bCs/>
          <w:sz w:val="22"/>
          <w:szCs w:val="22"/>
        </w:rPr>
        <w:t xml:space="preserve"> zamówienia publicznego (załącznik nr </w:t>
      </w:r>
      <w:r w:rsidR="00EC5F56" w:rsidRPr="00325994">
        <w:rPr>
          <w:rFonts w:ascii="Cambria" w:hAnsi="Cambria" w:cs="Arial"/>
          <w:bCs/>
          <w:sz w:val="22"/>
          <w:szCs w:val="22"/>
        </w:rPr>
        <w:t>1</w:t>
      </w:r>
      <w:r w:rsidR="0012496E" w:rsidRPr="00325994">
        <w:rPr>
          <w:rFonts w:ascii="Cambria" w:hAnsi="Cambria" w:cs="Arial"/>
          <w:bCs/>
          <w:sz w:val="22"/>
          <w:szCs w:val="22"/>
        </w:rPr>
        <w:t>3</w:t>
      </w:r>
      <w:r w:rsidR="00D96757" w:rsidRPr="000D3AB5">
        <w:rPr>
          <w:rFonts w:ascii="Cambria" w:hAnsi="Cambria" w:cs="Arial"/>
          <w:bCs/>
          <w:sz w:val="22"/>
          <w:szCs w:val="22"/>
        </w:rPr>
        <w:t xml:space="preserve"> SIWZ). </w:t>
      </w:r>
    </w:p>
    <w:p w:rsidR="00CC0710" w:rsidRPr="000D3AB5" w:rsidRDefault="00031333" w:rsidP="002B3157">
      <w:pPr>
        <w:spacing w:before="120"/>
        <w:ind w:left="1400" w:hanging="686"/>
        <w:jc w:val="both"/>
        <w:rPr>
          <w:rFonts w:ascii="Cambria" w:hAnsi="Cambria" w:cs="Arial"/>
          <w:sz w:val="22"/>
          <w:szCs w:val="22"/>
        </w:rPr>
      </w:pPr>
      <w:r w:rsidRPr="000D3AB5">
        <w:rPr>
          <w:rFonts w:ascii="Cambria" w:hAnsi="Cambria" w:cs="Arial"/>
          <w:bCs/>
          <w:sz w:val="22"/>
          <w:szCs w:val="22"/>
        </w:rPr>
        <w:t>2)</w:t>
      </w:r>
      <w:r w:rsidRPr="000D3AB5">
        <w:rPr>
          <w:rFonts w:ascii="Cambria" w:hAnsi="Cambria" w:cs="Arial"/>
          <w:bCs/>
          <w:sz w:val="22"/>
          <w:szCs w:val="22"/>
        </w:rPr>
        <w:tab/>
      </w:r>
      <w:r w:rsidR="00922622" w:rsidRPr="000D3AB5">
        <w:rPr>
          <w:rFonts w:ascii="Cambria" w:hAnsi="Cambria" w:cs="Arial"/>
          <w:sz w:val="22"/>
          <w:szCs w:val="22"/>
        </w:rPr>
        <w:t xml:space="preserve">Wykonawca będzie zobowiązany do uprzątnięcia pozostałości po pracach </w:t>
      </w:r>
      <w:proofErr w:type="spellStart"/>
      <w:r w:rsidR="00922622" w:rsidRPr="000D3AB5">
        <w:rPr>
          <w:rFonts w:ascii="Cambria" w:hAnsi="Cambria" w:cs="Arial"/>
          <w:sz w:val="22"/>
          <w:szCs w:val="22"/>
        </w:rPr>
        <w:t>pozyskaniowych</w:t>
      </w:r>
      <w:proofErr w:type="spellEnd"/>
      <w:r w:rsidR="00922622" w:rsidRPr="000D3AB5">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r w:rsidR="00D96757" w:rsidRPr="000D3AB5">
        <w:rPr>
          <w:rFonts w:ascii="Cambria" w:hAnsi="Cambria" w:cs="Arial"/>
          <w:sz w:val="22"/>
          <w:szCs w:val="22"/>
        </w:rPr>
        <w:t>.</w:t>
      </w:r>
    </w:p>
    <w:p w:rsidR="0001557A" w:rsidRPr="000D3AB5" w:rsidRDefault="0001557A" w:rsidP="002B3157">
      <w:pPr>
        <w:spacing w:before="120"/>
        <w:ind w:left="1400" w:hanging="686"/>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r>
      <w:r w:rsidR="00E43708" w:rsidRPr="000D3AB5">
        <w:rPr>
          <w:rFonts w:ascii="Cambria" w:hAnsi="Cambria" w:cs="Arial"/>
          <w:sz w:val="22"/>
          <w:szCs w:val="22"/>
        </w:rPr>
        <w:t>Wykonawca</w:t>
      </w:r>
      <w:r w:rsidRPr="000D3AB5">
        <w:rPr>
          <w:rFonts w:ascii="Cambria" w:hAnsi="Cambria" w:cs="Arial"/>
          <w:sz w:val="22"/>
          <w:szCs w:val="22"/>
        </w:rPr>
        <w:t xml:space="preserve"> </w:t>
      </w:r>
      <w:r w:rsidR="00DD7F89" w:rsidRPr="000D3AB5">
        <w:rPr>
          <w:rFonts w:ascii="Cambria" w:hAnsi="Cambria" w:cs="Arial"/>
          <w:sz w:val="22"/>
          <w:szCs w:val="22"/>
        </w:rPr>
        <w:t xml:space="preserve">będzie </w:t>
      </w:r>
      <w:r w:rsidRPr="000D3AB5">
        <w:rPr>
          <w:rFonts w:ascii="Cambria" w:hAnsi="Cambria" w:cs="Arial"/>
          <w:sz w:val="22"/>
          <w:szCs w:val="22"/>
        </w:rPr>
        <w:t xml:space="preserve">zobowiązany do stosowania oleju biodegradowalnego do smarowania </w:t>
      </w:r>
      <w:r w:rsidR="00A8243B" w:rsidRPr="000D3AB5">
        <w:rPr>
          <w:rFonts w:ascii="Cambria" w:hAnsi="Cambria" w:cs="Arial"/>
          <w:sz w:val="22"/>
          <w:szCs w:val="22"/>
        </w:rPr>
        <w:t xml:space="preserve">układów tnących w eksploatowanych piłach łańcuchowych </w:t>
      </w:r>
      <w:r w:rsidR="002C41F8" w:rsidRPr="000D3AB5">
        <w:rPr>
          <w:rFonts w:ascii="Cambria" w:hAnsi="Cambria" w:cs="Arial"/>
          <w:sz w:val="22"/>
          <w:szCs w:val="22"/>
        </w:rPr>
        <w:br/>
      </w:r>
      <w:r w:rsidR="00A8243B" w:rsidRPr="000D3AB5">
        <w:rPr>
          <w:rFonts w:ascii="Cambria" w:hAnsi="Cambria" w:cs="Arial"/>
          <w:sz w:val="22"/>
          <w:szCs w:val="22"/>
        </w:rPr>
        <w:t>i głowicach tnących</w:t>
      </w:r>
      <w:r w:rsidRPr="000D3AB5">
        <w:rPr>
          <w:rFonts w:ascii="Cambria" w:hAnsi="Cambria" w:cs="Arial"/>
          <w:sz w:val="22"/>
          <w:szCs w:val="22"/>
        </w:rPr>
        <w:t xml:space="preserve"> oraz zestawów do pochłaniania oleju w urządzeniach eksploatowanych na terenie lasów.</w:t>
      </w:r>
    </w:p>
    <w:p w:rsidR="0001557A" w:rsidRPr="000D3AB5" w:rsidRDefault="0001557A" w:rsidP="002B3157">
      <w:pPr>
        <w:spacing w:before="120"/>
        <w:ind w:left="1400" w:hanging="686"/>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 xml:space="preserve">Do smarowania </w:t>
      </w:r>
      <w:r w:rsidR="00A8243B" w:rsidRPr="000D3AB5">
        <w:rPr>
          <w:rFonts w:ascii="Cambria" w:hAnsi="Cambria" w:cs="Arial"/>
          <w:sz w:val="22"/>
          <w:szCs w:val="22"/>
        </w:rPr>
        <w:t xml:space="preserve">układów tnących w eksploatowanych piłach łańcuchowych </w:t>
      </w:r>
      <w:r w:rsidR="002C41F8" w:rsidRPr="000D3AB5">
        <w:rPr>
          <w:rFonts w:ascii="Cambria" w:hAnsi="Cambria" w:cs="Arial"/>
          <w:sz w:val="22"/>
          <w:szCs w:val="22"/>
        </w:rPr>
        <w:br/>
      </w:r>
      <w:r w:rsidR="00A8243B" w:rsidRPr="000D3AB5">
        <w:rPr>
          <w:rFonts w:ascii="Cambria" w:hAnsi="Cambria" w:cs="Arial"/>
          <w:sz w:val="22"/>
          <w:szCs w:val="22"/>
        </w:rPr>
        <w:t>i głowicach tnących</w:t>
      </w:r>
      <w:r w:rsidR="00A8243B" w:rsidRPr="000D3AB5" w:rsidDel="00A8243B">
        <w:rPr>
          <w:rFonts w:ascii="Cambria" w:hAnsi="Cambria" w:cs="Arial"/>
          <w:sz w:val="22"/>
          <w:szCs w:val="22"/>
        </w:rPr>
        <w:t xml:space="preserve"> </w:t>
      </w:r>
      <w:r w:rsidR="00DD7F89" w:rsidRPr="000D3AB5">
        <w:rPr>
          <w:rFonts w:ascii="Cambria" w:hAnsi="Cambria" w:cs="Arial"/>
          <w:sz w:val="22"/>
          <w:szCs w:val="22"/>
        </w:rPr>
        <w:t xml:space="preserve">Wykonawca będzie zobowiązany </w:t>
      </w:r>
      <w:r w:rsidRPr="000D3AB5">
        <w:rPr>
          <w:rFonts w:ascii="Cambria" w:hAnsi="Cambria" w:cs="Arial"/>
          <w:sz w:val="22"/>
          <w:szCs w:val="22"/>
        </w:rPr>
        <w:t>stosowa</w:t>
      </w:r>
      <w:r w:rsidR="00DD7F89" w:rsidRPr="000D3AB5">
        <w:rPr>
          <w:rFonts w:ascii="Cambria" w:hAnsi="Cambria" w:cs="Arial"/>
          <w:sz w:val="22"/>
          <w:szCs w:val="22"/>
        </w:rPr>
        <w:t xml:space="preserve">ć </w:t>
      </w:r>
      <w:r w:rsidRPr="000D3AB5">
        <w:rPr>
          <w:rFonts w:ascii="Cambria" w:hAnsi="Cambria" w:cs="Arial"/>
          <w:sz w:val="22"/>
          <w:szCs w:val="22"/>
        </w:rPr>
        <w:t xml:space="preserve">olej biodegradowalny o parametrze biodegradacji nie gorszym niż 60%. Wymagane jest określenie biodegradowalności zgodnie z metodyką badań opisaną w Rozporządzeniu Komisji (WE) NR 440/2008 z dnia 30 maja 2008 r. </w:t>
      </w:r>
      <w:r w:rsidR="00FE2DD9" w:rsidRPr="00C31382">
        <w:rPr>
          <w:rFonts w:ascii="Cambria" w:hAnsi="Cambria" w:cs="Arial"/>
          <w:sz w:val="22"/>
          <w:szCs w:val="22"/>
        </w:rPr>
        <w:t>w metodzie: OECD 301B lub OECD 301C lub OECD 301F</w:t>
      </w:r>
      <w:r w:rsidR="00FE2DD9" w:rsidRPr="000D3AB5">
        <w:rPr>
          <w:rFonts w:ascii="Cambria" w:hAnsi="Cambria" w:cs="Arial"/>
          <w:sz w:val="22"/>
          <w:szCs w:val="22"/>
        </w:rPr>
        <w:t xml:space="preserve"> </w:t>
      </w:r>
      <w:r w:rsidR="00FE2DD9">
        <w:rPr>
          <w:rFonts w:ascii="Cambria" w:hAnsi="Cambria" w:cs="Arial"/>
          <w:sz w:val="22"/>
          <w:szCs w:val="22"/>
        </w:rPr>
        <w:t xml:space="preserve"> </w:t>
      </w:r>
      <w:r w:rsidR="005A7CE1" w:rsidRPr="000D3AB5">
        <w:rPr>
          <w:rFonts w:ascii="Cambria" w:hAnsi="Cambria" w:cs="Arial"/>
          <w:sz w:val="22"/>
          <w:szCs w:val="22"/>
        </w:rPr>
        <w:t xml:space="preserve"> ustalająca </w:t>
      </w:r>
      <w:r w:rsidRPr="000D3AB5">
        <w:rPr>
          <w:rFonts w:ascii="Cambria" w:hAnsi="Cambria" w:cs="Arial"/>
          <w:sz w:val="22"/>
          <w:szCs w:val="22"/>
        </w:rPr>
        <w:t>metody badań zgodnie z rozporządzeniem (WE) nr 1907/2006 Parlamentu Europejskiego i Rady w sprawie rejestracji, oceny, udzielania zezwoleń i stosowanych ograniczeń w zakresie chemikaliów (REACH).</w:t>
      </w:r>
    </w:p>
    <w:p w:rsidR="0001557A" w:rsidRPr="000D3AB5" w:rsidRDefault="0001557A" w:rsidP="002B3157">
      <w:pPr>
        <w:spacing w:before="120"/>
        <w:ind w:left="1400" w:hanging="686"/>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 xml:space="preserve">Wyznacznikiem szacunkowej ilości objętościowych lub wagowych </w:t>
      </w:r>
      <w:r w:rsidR="00521F24" w:rsidRPr="000D3AB5">
        <w:rPr>
          <w:rFonts w:ascii="Cambria" w:hAnsi="Cambria" w:cs="Arial"/>
          <w:sz w:val="22"/>
          <w:szCs w:val="22"/>
        </w:rPr>
        <w:t xml:space="preserve">zużywanego </w:t>
      </w:r>
      <w:r w:rsidRPr="000D3AB5">
        <w:rPr>
          <w:rFonts w:ascii="Cambria" w:hAnsi="Cambria" w:cs="Arial"/>
          <w:sz w:val="22"/>
          <w:szCs w:val="22"/>
        </w:rPr>
        <w:t xml:space="preserve">oleju biodegradowalnego do smarowania </w:t>
      </w:r>
      <w:r w:rsidR="001E2E4F" w:rsidRPr="000D3AB5">
        <w:rPr>
          <w:rFonts w:ascii="Cambria" w:hAnsi="Cambria" w:cs="Arial"/>
          <w:sz w:val="22"/>
          <w:szCs w:val="22"/>
        </w:rPr>
        <w:t>układ</w:t>
      </w:r>
      <w:r w:rsidR="00795C51" w:rsidRPr="000D3AB5">
        <w:rPr>
          <w:rFonts w:ascii="Cambria" w:hAnsi="Cambria" w:cs="Arial"/>
          <w:sz w:val="22"/>
          <w:szCs w:val="22"/>
        </w:rPr>
        <w:t>ów</w:t>
      </w:r>
      <w:r w:rsidR="001E2E4F" w:rsidRPr="000D3AB5">
        <w:rPr>
          <w:rFonts w:ascii="Cambria" w:hAnsi="Cambria" w:cs="Arial"/>
          <w:sz w:val="22"/>
          <w:szCs w:val="22"/>
        </w:rPr>
        <w:t xml:space="preserve"> tnąc</w:t>
      </w:r>
      <w:r w:rsidR="00795C51" w:rsidRPr="000D3AB5">
        <w:rPr>
          <w:rFonts w:ascii="Cambria" w:hAnsi="Cambria" w:cs="Arial"/>
          <w:sz w:val="22"/>
          <w:szCs w:val="22"/>
        </w:rPr>
        <w:t>ych w eksploatowanych piłach łańcuchowych i głowicach tnących</w:t>
      </w:r>
      <w:r w:rsidR="00795C51" w:rsidRPr="000D3AB5" w:rsidDel="00A8243B">
        <w:rPr>
          <w:rFonts w:ascii="Cambria" w:hAnsi="Cambria" w:cs="Arial"/>
          <w:sz w:val="22"/>
          <w:szCs w:val="22"/>
        </w:rPr>
        <w:t xml:space="preserve"> </w:t>
      </w:r>
      <w:r w:rsidR="00521F24" w:rsidRPr="000D3AB5">
        <w:rPr>
          <w:rFonts w:ascii="Cambria" w:hAnsi="Cambria" w:cs="Arial"/>
          <w:sz w:val="22"/>
          <w:szCs w:val="22"/>
        </w:rPr>
        <w:t xml:space="preserve">będzie </w:t>
      </w:r>
      <w:r w:rsidRPr="000D3AB5">
        <w:rPr>
          <w:rFonts w:ascii="Cambria" w:hAnsi="Cambria" w:cs="Arial"/>
          <w:sz w:val="22"/>
          <w:szCs w:val="22"/>
        </w:rPr>
        <w:t>masa pozyskania w m</w:t>
      </w:r>
      <w:r w:rsidRPr="000D3AB5">
        <w:rPr>
          <w:rFonts w:ascii="Cambria" w:hAnsi="Cambria" w:cs="Arial"/>
          <w:sz w:val="22"/>
          <w:szCs w:val="22"/>
          <w:vertAlign w:val="superscript"/>
        </w:rPr>
        <w:t>3</w:t>
      </w:r>
      <w:r w:rsidRPr="000D3AB5">
        <w:rPr>
          <w:rFonts w:ascii="Cambria" w:hAnsi="Cambria" w:cs="Arial"/>
          <w:sz w:val="22"/>
          <w:szCs w:val="22"/>
        </w:rPr>
        <w:t xml:space="preserve"> wynikająca z </w:t>
      </w:r>
      <w:r w:rsidR="00EB1BDC" w:rsidRPr="000D3AB5">
        <w:rPr>
          <w:rFonts w:ascii="Cambria" w:hAnsi="Cambria" w:cs="Arial"/>
          <w:sz w:val="22"/>
          <w:szCs w:val="22"/>
        </w:rPr>
        <w:t>Protokołów Odbioru Robót</w:t>
      </w:r>
      <w:r w:rsidRPr="000D3AB5">
        <w:rPr>
          <w:rFonts w:ascii="Cambria" w:hAnsi="Cambria" w:cs="Arial"/>
          <w:sz w:val="22"/>
          <w:szCs w:val="22"/>
        </w:rPr>
        <w:t>, przy uwzględnieniu poniższych norm:</w:t>
      </w:r>
    </w:p>
    <w:p w:rsidR="0001557A" w:rsidRPr="000D3AB5" w:rsidRDefault="0001557A" w:rsidP="002B3157">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pilarki wynosi 0,05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r w:rsidR="00DE3ADD" w:rsidRPr="000D3AB5">
        <w:rPr>
          <w:rFonts w:ascii="Cambria" w:hAnsi="Cambria" w:cs="Arial"/>
          <w:sz w:val="22"/>
          <w:szCs w:val="22"/>
        </w:rPr>
        <w:t>,</w:t>
      </w:r>
    </w:p>
    <w:p w:rsidR="0001557A" w:rsidRPr="000D3AB5" w:rsidRDefault="0001557A" w:rsidP="002B3157">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harwestera wynosi 0,02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r w:rsidR="00DE3ADD" w:rsidRPr="000D3AB5">
        <w:rPr>
          <w:rFonts w:ascii="Cambria" w:hAnsi="Cambria" w:cs="Arial"/>
          <w:sz w:val="22"/>
          <w:szCs w:val="22"/>
        </w:rPr>
        <w:t>.</w:t>
      </w:r>
    </w:p>
    <w:p w:rsidR="0001557A" w:rsidRPr="000D3AB5" w:rsidRDefault="00BD3FF4" w:rsidP="002B3157">
      <w:pPr>
        <w:spacing w:before="120"/>
        <w:ind w:left="1400" w:hanging="686"/>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r>
      <w:r w:rsidR="0001557A" w:rsidRPr="000D3AB5">
        <w:rPr>
          <w:rFonts w:ascii="Cambria" w:hAnsi="Cambria" w:cs="Arial"/>
          <w:sz w:val="22"/>
          <w:szCs w:val="22"/>
        </w:rPr>
        <w:t>Na każde</w:t>
      </w:r>
      <w:r w:rsidR="00C00488" w:rsidRPr="000D3AB5">
        <w:rPr>
          <w:rFonts w:ascii="Cambria" w:hAnsi="Cambria" w:cs="Arial"/>
          <w:sz w:val="22"/>
          <w:szCs w:val="22"/>
        </w:rPr>
        <w:t xml:space="preserve"> </w:t>
      </w:r>
      <w:r w:rsidR="00A60DDD" w:rsidRPr="000D3AB5">
        <w:rPr>
          <w:rFonts w:ascii="Cambria" w:hAnsi="Cambria" w:cs="Arial"/>
          <w:sz w:val="22"/>
          <w:szCs w:val="22"/>
        </w:rPr>
        <w:t xml:space="preserve">żądanie Zamawiającego </w:t>
      </w:r>
      <w:r w:rsidR="00E43708" w:rsidRPr="000D3AB5">
        <w:rPr>
          <w:rFonts w:ascii="Cambria" w:hAnsi="Cambria" w:cs="Arial"/>
          <w:sz w:val="22"/>
          <w:szCs w:val="22"/>
        </w:rPr>
        <w:t>Wykonawca</w:t>
      </w:r>
      <w:r w:rsidR="00C00488" w:rsidRPr="000D3AB5">
        <w:rPr>
          <w:rFonts w:ascii="Cambria" w:hAnsi="Cambria" w:cs="Arial"/>
          <w:sz w:val="22"/>
          <w:szCs w:val="22"/>
        </w:rPr>
        <w:t xml:space="preserve"> </w:t>
      </w:r>
      <w:r w:rsidR="00DD7F89" w:rsidRPr="000D3AB5">
        <w:rPr>
          <w:rFonts w:ascii="Cambria" w:hAnsi="Cambria" w:cs="Arial"/>
          <w:sz w:val="22"/>
          <w:szCs w:val="22"/>
        </w:rPr>
        <w:t xml:space="preserve">zobowiązany będzie </w:t>
      </w:r>
      <w:r w:rsidR="00C00488" w:rsidRPr="000D3AB5">
        <w:rPr>
          <w:rFonts w:ascii="Cambria" w:hAnsi="Cambria" w:cs="Arial"/>
          <w:sz w:val="22"/>
          <w:szCs w:val="22"/>
        </w:rPr>
        <w:t>przedstawi</w:t>
      </w:r>
      <w:r w:rsidR="00DD7F89" w:rsidRPr="000D3AB5">
        <w:rPr>
          <w:rFonts w:ascii="Cambria" w:hAnsi="Cambria" w:cs="Arial"/>
          <w:sz w:val="22"/>
          <w:szCs w:val="22"/>
        </w:rPr>
        <w:t>ć</w:t>
      </w:r>
      <w:r w:rsidR="00C00488" w:rsidRPr="000D3AB5">
        <w:rPr>
          <w:rFonts w:ascii="Cambria" w:hAnsi="Cambria" w:cs="Arial"/>
          <w:sz w:val="22"/>
          <w:szCs w:val="22"/>
        </w:rPr>
        <w:t xml:space="preserve"> </w:t>
      </w:r>
      <w:r w:rsidR="0001557A" w:rsidRPr="000D3AB5">
        <w:rPr>
          <w:rFonts w:ascii="Cambria" w:hAnsi="Cambria" w:cs="Arial"/>
          <w:sz w:val="22"/>
          <w:szCs w:val="22"/>
        </w:rPr>
        <w:t>faktury zakupowe oleju wraz z „Kartą charakterystyki preparatu niebezpiecznego” potwierdzającego stopień biodegradowalności kupionego oleju, adekwatnie do ilości m</w:t>
      </w:r>
      <w:r w:rsidR="0001557A" w:rsidRPr="000D3AB5">
        <w:rPr>
          <w:rFonts w:ascii="Cambria" w:hAnsi="Cambria" w:cs="Arial"/>
          <w:sz w:val="22"/>
          <w:szCs w:val="22"/>
          <w:vertAlign w:val="superscript"/>
        </w:rPr>
        <w:t>3</w:t>
      </w:r>
      <w:r w:rsidR="0001557A" w:rsidRPr="000D3AB5">
        <w:rPr>
          <w:rFonts w:ascii="Cambria" w:hAnsi="Cambria" w:cs="Arial"/>
          <w:sz w:val="22"/>
          <w:szCs w:val="22"/>
        </w:rPr>
        <w:t xml:space="preserve"> pozyskanego drewna.</w:t>
      </w:r>
      <w:r w:rsidR="00C00488" w:rsidRPr="000D3AB5">
        <w:rPr>
          <w:rFonts w:ascii="Cambria" w:hAnsi="Cambria" w:cs="Arial"/>
          <w:sz w:val="22"/>
          <w:szCs w:val="22"/>
        </w:rPr>
        <w:t xml:space="preserve"> </w:t>
      </w:r>
      <w:r w:rsidR="0001557A" w:rsidRPr="000D3AB5">
        <w:rPr>
          <w:rFonts w:ascii="Cambria" w:hAnsi="Cambria" w:cs="Arial"/>
          <w:sz w:val="22"/>
          <w:szCs w:val="22"/>
        </w:rPr>
        <w:t>Z</w:t>
      </w:r>
      <w:r w:rsidR="00C00488" w:rsidRPr="000D3AB5">
        <w:rPr>
          <w:rFonts w:ascii="Cambria" w:hAnsi="Cambria" w:cs="Arial"/>
          <w:sz w:val="22"/>
          <w:szCs w:val="22"/>
        </w:rPr>
        <w:t>amawiającemu</w:t>
      </w:r>
      <w:r w:rsidR="0001557A" w:rsidRPr="000D3AB5">
        <w:rPr>
          <w:rFonts w:ascii="Cambria" w:hAnsi="Cambria" w:cs="Arial"/>
          <w:sz w:val="22"/>
          <w:szCs w:val="22"/>
        </w:rPr>
        <w:t xml:space="preserve"> </w:t>
      </w:r>
      <w:r w:rsidR="00C00488" w:rsidRPr="000D3AB5">
        <w:rPr>
          <w:rFonts w:ascii="Cambria" w:hAnsi="Cambria" w:cs="Arial"/>
          <w:sz w:val="22"/>
          <w:szCs w:val="22"/>
        </w:rPr>
        <w:t>służy</w:t>
      </w:r>
      <w:r w:rsidR="00C500D3" w:rsidRPr="000D3AB5">
        <w:rPr>
          <w:rFonts w:ascii="Cambria" w:hAnsi="Cambria" w:cs="Arial"/>
          <w:sz w:val="22"/>
          <w:szCs w:val="22"/>
        </w:rPr>
        <w:t>ć</w:t>
      </w:r>
      <w:r w:rsidR="0042693B" w:rsidRPr="000D3AB5">
        <w:rPr>
          <w:rFonts w:ascii="Cambria" w:hAnsi="Cambria" w:cs="Arial"/>
          <w:sz w:val="22"/>
          <w:szCs w:val="22"/>
        </w:rPr>
        <w:t xml:space="preserve"> </w:t>
      </w:r>
      <w:r w:rsidR="00047193" w:rsidRPr="000D3AB5">
        <w:rPr>
          <w:rFonts w:ascii="Cambria" w:hAnsi="Cambria" w:cs="Arial"/>
          <w:sz w:val="22"/>
          <w:szCs w:val="22"/>
        </w:rPr>
        <w:t xml:space="preserve">będzie </w:t>
      </w:r>
      <w:r w:rsidR="0001557A" w:rsidRPr="000D3AB5">
        <w:rPr>
          <w:rFonts w:ascii="Cambria" w:hAnsi="Cambria" w:cs="Arial"/>
          <w:sz w:val="22"/>
          <w:szCs w:val="22"/>
        </w:rPr>
        <w:t xml:space="preserve">prawo do </w:t>
      </w:r>
      <w:r w:rsidR="00047193" w:rsidRPr="000D3AB5">
        <w:rPr>
          <w:rFonts w:ascii="Cambria" w:hAnsi="Cambria" w:cs="Arial"/>
          <w:sz w:val="22"/>
          <w:szCs w:val="22"/>
        </w:rPr>
        <w:t xml:space="preserve">weryfikacji </w:t>
      </w:r>
      <w:r w:rsidR="0001557A" w:rsidRPr="000D3AB5">
        <w:rPr>
          <w:rFonts w:ascii="Cambria" w:hAnsi="Cambria" w:cs="Arial"/>
          <w:sz w:val="22"/>
          <w:szCs w:val="22"/>
        </w:rPr>
        <w:t xml:space="preserve">olei używanych do smarowania układów tnących, a </w:t>
      </w:r>
      <w:r w:rsidR="00E43708" w:rsidRPr="000D3AB5">
        <w:rPr>
          <w:rFonts w:ascii="Cambria" w:hAnsi="Cambria" w:cs="Arial"/>
          <w:sz w:val="22"/>
          <w:szCs w:val="22"/>
        </w:rPr>
        <w:t>Wykonawca</w:t>
      </w:r>
      <w:r w:rsidR="0001557A" w:rsidRPr="000D3AB5">
        <w:rPr>
          <w:rFonts w:ascii="Cambria" w:hAnsi="Cambria" w:cs="Arial"/>
          <w:sz w:val="22"/>
          <w:szCs w:val="22"/>
        </w:rPr>
        <w:t xml:space="preserve"> </w:t>
      </w:r>
      <w:r w:rsidR="00047193" w:rsidRPr="000D3AB5">
        <w:rPr>
          <w:rFonts w:ascii="Cambria" w:hAnsi="Cambria" w:cs="Arial"/>
          <w:sz w:val="22"/>
          <w:szCs w:val="22"/>
        </w:rPr>
        <w:t xml:space="preserve">zobowiązany będzie </w:t>
      </w:r>
      <w:r w:rsidR="0001557A" w:rsidRPr="000D3AB5">
        <w:rPr>
          <w:rFonts w:ascii="Cambria" w:hAnsi="Cambria" w:cs="Arial"/>
          <w:sz w:val="22"/>
          <w:szCs w:val="22"/>
        </w:rPr>
        <w:t>udostępni</w:t>
      </w:r>
      <w:r w:rsidR="00047193" w:rsidRPr="000D3AB5">
        <w:rPr>
          <w:rFonts w:ascii="Cambria" w:hAnsi="Cambria" w:cs="Arial"/>
          <w:sz w:val="22"/>
          <w:szCs w:val="22"/>
        </w:rPr>
        <w:t>ć</w:t>
      </w:r>
      <w:r w:rsidR="0001557A" w:rsidRPr="000D3AB5">
        <w:rPr>
          <w:rFonts w:ascii="Cambria" w:hAnsi="Cambria" w:cs="Arial"/>
          <w:sz w:val="22"/>
          <w:szCs w:val="22"/>
        </w:rPr>
        <w:t xml:space="preserve"> </w:t>
      </w:r>
      <w:r w:rsidR="00047193" w:rsidRPr="000D3AB5">
        <w:rPr>
          <w:rFonts w:ascii="Cambria" w:hAnsi="Cambria" w:cs="Arial"/>
          <w:sz w:val="22"/>
          <w:szCs w:val="22"/>
        </w:rPr>
        <w:t>Z</w:t>
      </w:r>
      <w:r w:rsidR="0001557A" w:rsidRPr="000D3AB5">
        <w:rPr>
          <w:rFonts w:ascii="Cambria" w:hAnsi="Cambria" w:cs="Arial"/>
          <w:sz w:val="22"/>
          <w:szCs w:val="22"/>
        </w:rPr>
        <w:t>amawiającemu możliwość pobrania próbek oleju w ilości niezbędnej do przeprowadzenia badań jego parametrów. Koszty badań laboratoryjnych pokryją:</w:t>
      </w:r>
    </w:p>
    <w:p w:rsidR="0001557A" w:rsidRPr="000D3AB5" w:rsidRDefault="0001557A" w:rsidP="002B3157">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00C00488" w:rsidRPr="000D3AB5">
        <w:rPr>
          <w:rFonts w:ascii="Cambria" w:hAnsi="Cambria" w:cs="Arial"/>
          <w:sz w:val="22"/>
          <w:szCs w:val="22"/>
        </w:rPr>
        <w:tab/>
      </w:r>
      <w:r w:rsidR="00047193" w:rsidRPr="000D3AB5">
        <w:rPr>
          <w:rFonts w:ascii="Cambria" w:hAnsi="Cambria" w:cs="Arial"/>
          <w:sz w:val="22"/>
          <w:szCs w:val="22"/>
        </w:rPr>
        <w:t>Z</w:t>
      </w:r>
      <w:r w:rsidRPr="000D3AB5">
        <w:rPr>
          <w:rFonts w:ascii="Cambria" w:hAnsi="Cambria" w:cs="Arial"/>
          <w:sz w:val="22"/>
          <w:szCs w:val="22"/>
        </w:rPr>
        <w:t>amawiający, jeżeli parametr biodegradowalności</w:t>
      </w:r>
      <w:r w:rsidR="00C00488" w:rsidRPr="000D3AB5">
        <w:rPr>
          <w:rFonts w:ascii="Cambria" w:hAnsi="Cambria" w:cs="Arial"/>
          <w:sz w:val="22"/>
          <w:szCs w:val="22"/>
        </w:rPr>
        <w:t xml:space="preserve"> jest nie niższy niż 60% według </w:t>
      </w:r>
      <w:r w:rsidRPr="000D3AB5">
        <w:rPr>
          <w:rFonts w:ascii="Cambria" w:hAnsi="Cambria" w:cs="Arial"/>
          <w:sz w:val="22"/>
          <w:szCs w:val="22"/>
        </w:rPr>
        <w:t xml:space="preserve">metodyki badań jak </w:t>
      </w:r>
      <w:r w:rsidR="00C00488" w:rsidRPr="000D3AB5">
        <w:rPr>
          <w:rFonts w:ascii="Cambria" w:hAnsi="Cambria" w:cs="Arial"/>
          <w:sz w:val="22"/>
          <w:szCs w:val="22"/>
        </w:rPr>
        <w:t>wskazano powyżej</w:t>
      </w:r>
      <w:r w:rsidR="00006F53" w:rsidRPr="000D3AB5">
        <w:rPr>
          <w:rFonts w:ascii="Cambria" w:hAnsi="Cambria" w:cs="Arial"/>
          <w:sz w:val="22"/>
          <w:szCs w:val="22"/>
        </w:rPr>
        <w:t>,</w:t>
      </w:r>
      <w:r w:rsidR="00C00488" w:rsidRPr="000D3AB5">
        <w:rPr>
          <w:rFonts w:ascii="Cambria" w:hAnsi="Cambria" w:cs="Arial"/>
          <w:sz w:val="22"/>
          <w:szCs w:val="22"/>
        </w:rPr>
        <w:t xml:space="preserve"> </w:t>
      </w:r>
    </w:p>
    <w:p w:rsidR="0001557A" w:rsidRPr="000D3AB5" w:rsidRDefault="00C00488" w:rsidP="002B3157">
      <w:pPr>
        <w:spacing w:before="120"/>
        <w:ind w:left="2127" w:hanging="709"/>
        <w:jc w:val="both"/>
        <w:rPr>
          <w:rFonts w:ascii="Cambria" w:hAnsi="Cambria" w:cs="Arial"/>
          <w:sz w:val="22"/>
          <w:szCs w:val="22"/>
        </w:rPr>
      </w:pPr>
      <w:r w:rsidRPr="000D3AB5">
        <w:rPr>
          <w:rFonts w:ascii="Cambria" w:hAnsi="Cambria" w:cs="Arial"/>
          <w:sz w:val="22"/>
          <w:szCs w:val="22"/>
        </w:rPr>
        <w:t>-</w:t>
      </w:r>
      <w:r w:rsidR="0001557A" w:rsidRPr="000D3AB5">
        <w:rPr>
          <w:rFonts w:ascii="Cambria" w:hAnsi="Cambria" w:cs="Arial"/>
          <w:sz w:val="22"/>
          <w:szCs w:val="22"/>
        </w:rPr>
        <w:t xml:space="preserve"> </w:t>
      </w:r>
      <w:r w:rsidRPr="000D3AB5">
        <w:rPr>
          <w:rFonts w:ascii="Cambria" w:hAnsi="Cambria" w:cs="Arial"/>
          <w:sz w:val="22"/>
          <w:szCs w:val="22"/>
        </w:rPr>
        <w:tab/>
      </w:r>
      <w:r w:rsidR="00E43708" w:rsidRPr="000D3AB5">
        <w:rPr>
          <w:rFonts w:ascii="Cambria" w:hAnsi="Cambria" w:cs="Arial"/>
          <w:sz w:val="22"/>
          <w:szCs w:val="22"/>
        </w:rPr>
        <w:t>Wykonawca</w:t>
      </w:r>
      <w:r w:rsidR="0001557A" w:rsidRPr="000D3AB5">
        <w:rPr>
          <w:rFonts w:ascii="Cambria" w:hAnsi="Cambria" w:cs="Arial"/>
          <w:sz w:val="22"/>
          <w:szCs w:val="22"/>
        </w:rPr>
        <w:t xml:space="preserve">, jeżeli parametr jest niższy niż 60% według metodyki badań jak </w:t>
      </w:r>
      <w:r w:rsidRPr="000D3AB5">
        <w:rPr>
          <w:rFonts w:ascii="Cambria" w:hAnsi="Cambria" w:cs="Arial"/>
          <w:sz w:val="22"/>
          <w:szCs w:val="22"/>
        </w:rPr>
        <w:t>wskazano powyżej</w:t>
      </w:r>
      <w:r w:rsidR="00006F53" w:rsidRPr="000D3AB5">
        <w:rPr>
          <w:rFonts w:ascii="Cambria" w:hAnsi="Cambria" w:cs="Arial"/>
          <w:sz w:val="22"/>
          <w:szCs w:val="22"/>
        </w:rPr>
        <w:t>.</w:t>
      </w:r>
    </w:p>
    <w:p w:rsidR="005E5F85" w:rsidRPr="000D3AB5" w:rsidRDefault="00C00488" w:rsidP="002B3157">
      <w:pPr>
        <w:spacing w:before="120"/>
        <w:ind w:left="1418" w:hanging="709"/>
        <w:jc w:val="both"/>
        <w:rPr>
          <w:rFonts w:ascii="Cambria" w:hAnsi="Cambria" w:cs="Arial"/>
          <w:sz w:val="22"/>
          <w:szCs w:val="22"/>
        </w:rPr>
      </w:pPr>
      <w:r w:rsidRPr="000D3AB5">
        <w:rPr>
          <w:rFonts w:ascii="Cambria" w:hAnsi="Cambria" w:cs="Arial"/>
          <w:sz w:val="22"/>
          <w:szCs w:val="22"/>
        </w:rPr>
        <w:t>7)</w:t>
      </w:r>
      <w:r w:rsidR="0001557A" w:rsidRPr="000D3AB5">
        <w:rPr>
          <w:rFonts w:ascii="Cambria" w:hAnsi="Cambria" w:cs="Arial"/>
          <w:sz w:val="22"/>
          <w:szCs w:val="22"/>
        </w:rPr>
        <w:tab/>
      </w:r>
      <w:r w:rsidR="00922622" w:rsidRPr="000D3AB5">
        <w:rPr>
          <w:rFonts w:ascii="Cambria" w:hAnsi="Cambria" w:cs="Arial"/>
          <w:sz w:val="22"/>
          <w:szCs w:val="22"/>
        </w:rPr>
        <w:t xml:space="preserve">Wykonawca zobowiązany jest do wyposażenia wszystkich maszyn, ciągników i urządzeń pracujących na powierzchniach leśnych w zestawy (sorbenty, maty sorpcyjne itp.) </w:t>
      </w:r>
      <w:r w:rsidR="00D37915" w:rsidRPr="000D3AB5">
        <w:rPr>
          <w:rFonts w:ascii="Cambria" w:hAnsi="Cambria" w:cs="Arial"/>
          <w:sz w:val="22"/>
          <w:szCs w:val="22"/>
        </w:rPr>
        <w:t xml:space="preserve">o chłonności umożliwiającej </w:t>
      </w:r>
      <w:r w:rsidR="00922622" w:rsidRPr="000D3AB5">
        <w:rPr>
          <w:rFonts w:ascii="Cambria" w:hAnsi="Cambria" w:cs="Arial"/>
          <w:sz w:val="22"/>
          <w:szCs w:val="22"/>
        </w:rPr>
        <w:t>pochł</w:t>
      </w:r>
      <w:r w:rsidR="00D37915" w:rsidRPr="000D3AB5">
        <w:rPr>
          <w:rFonts w:ascii="Cambria" w:hAnsi="Cambria" w:cs="Arial"/>
          <w:sz w:val="22"/>
          <w:szCs w:val="22"/>
        </w:rPr>
        <w:t>o</w:t>
      </w:r>
      <w:r w:rsidR="00922622" w:rsidRPr="000D3AB5">
        <w:rPr>
          <w:rFonts w:ascii="Cambria" w:hAnsi="Cambria" w:cs="Arial"/>
          <w:sz w:val="22"/>
          <w:szCs w:val="22"/>
        </w:rPr>
        <w:t>ni</w:t>
      </w:r>
      <w:r w:rsidR="00D37915" w:rsidRPr="000D3AB5">
        <w:rPr>
          <w:rFonts w:ascii="Cambria" w:hAnsi="Cambria" w:cs="Arial"/>
          <w:sz w:val="22"/>
          <w:szCs w:val="22"/>
        </w:rPr>
        <w:t xml:space="preserve">ęcie </w:t>
      </w:r>
      <w:r w:rsidR="00922622" w:rsidRPr="000D3AB5">
        <w:rPr>
          <w:rFonts w:ascii="Cambria" w:hAnsi="Cambria" w:cs="Arial"/>
          <w:sz w:val="22"/>
          <w:szCs w:val="22"/>
        </w:rPr>
        <w:t xml:space="preserve">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w:t>
      </w:r>
      <w:r w:rsidR="00922622" w:rsidRPr="000D3AB5">
        <w:rPr>
          <w:rFonts w:ascii="Cambria" w:hAnsi="Cambria" w:cs="Arial"/>
          <w:sz w:val="22"/>
          <w:szCs w:val="22"/>
        </w:rPr>
        <w:lastRenderedPageBreak/>
        <w:t>(dozownikami), uniemożliwiającymi rozlanie (przelanie) oleju i mieszanki paliwowej podczas tankowania pilarki (zastępczo za maty pochłaniające olej i paliwo)</w:t>
      </w:r>
      <w:r w:rsidR="005E5F85" w:rsidRPr="000D3AB5">
        <w:rPr>
          <w:rFonts w:ascii="Cambria" w:hAnsi="Cambria" w:cs="Arial"/>
          <w:sz w:val="22"/>
          <w:szCs w:val="22"/>
        </w:rPr>
        <w:t>.</w:t>
      </w:r>
    </w:p>
    <w:p w:rsidR="009103DB" w:rsidRPr="000D3AB5" w:rsidRDefault="00C00488" w:rsidP="009103DB">
      <w:pPr>
        <w:spacing w:before="120"/>
        <w:ind w:left="1418" w:hanging="709"/>
        <w:jc w:val="both"/>
        <w:rPr>
          <w:rFonts w:ascii="Cambria" w:hAnsi="Cambria" w:cs="Arial"/>
          <w:sz w:val="22"/>
          <w:szCs w:val="22"/>
        </w:rPr>
      </w:pPr>
      <w:r w:rsidRPr="000D3AB5">
        <w:rPr>
          <w:rFonts w:ascii="Cambria" w:hAnsi="Cambria" w:cs="Arial"/>
          <w:sz w:val="22"/>
          <w:szCs w:val="22"/>
        </w:rPr>
        <w:t>8)</w:t>
      </w:r>
      <w:r w:rsidRPr="000D3AB5">
        <w:rPr>
          <w:rFonts w:ascii="Cambria" w:hAnsi="Cambria" w:cs="Arial"/>
          <w:sz w:val="22"/>
          <w:szCs w:val="22"/>
        </w:rPr>
        <w:tab/>
      </w:r>
      <w:r w:rsidR="00D37915" w:rsidRPr="000D3AB5">
        <w:rPr>
          <w:rFonts w:ascii="Cambria" w:hAnsi="Cambria" w:cs="Arial"/>
          <w:sz w:val="22"/>
          <w:szCs w:val="22"/>
        </w:rPr>
        <w:t xml:space="preserve">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3.2.2). </w:t>
      </w:r>
      <w:r w:rsidR="00D37915" w:rsidRPr="000D3AB5">
        <w:rPr>
          <w:rFonts w:ascii="Cambria" w:hAnsi="Cambria" w:cs="Arial"/>
          <w:sz w:val="22"/>
          <w:szCs w:val="22"/>
        </w:rPr>
        <w:tab/>
      </w:r>
      <w:r w:rsidR="00D37915" w:rsidRPr="000D3AB5">
        <w:rPr>
          <w:rFonts w:ascii="Cambria" w:hAnsi="Cambria" w:cs="Arial"/>
          <w:sz w:val="22"/>
          <w:szCs w:val="22"/>
        </w:rPr>
        <w:br/>
      </w:r>
      <w:r w:rsidR="00D37915" w:rsidRPr="000D3AB5">
        <w:rPr>
          <w:rFonts w:ascii="Cambria" w:hAnsi="Cambria" w:cs="Arial"/>
          <w:sz w:val="22"/>
          <w:szCs w:val="22"/>
        </w:rPr>
        <w:br/>
        <w:t>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w:t>
      </w:r>
      <w:r w:rsidR="009103DB" w:rsidRPr="000D3AB5">
        <w:rPr>
          <w:rFonts w:ascii="Cambria" w:hAnsi="Cambria" w:cs="Arial"/>
          <w:sz w:val="22"/>
          <w:szCs w:val="22"/>
        </w:rPr>
        <w:t xml:space="preserve">. </w:t>
      </w:r>
    </w:p>
    <w:p w:rsidR="0069476D" w:rsidRPr="000D3AB5" w:rsidRDefault="00E43708" w:rsidP="000A42EF">
      <w:pPr>
        <w:numPr>
          <w:ilvl w:val="1"/>
          <w:numId w:val="5"/>
        </w:numPr>
        <w:spacing w:before="120"/>
        <w:jc w:val="both"/>
        <w:rPr>
          <w:rFonts w:ascii="Cambria" w:hAnsi="Cambria" w:cs="Arial"/>
          <w:sz w:val="22"/>
          <w:szCs w:val="22"/>
        </w:rPr>
      </w:pPr>
      <w:r w:rsidRPr="000D3AB5">
        <w:rPr>
          <w:rFonts w:ascii="Cambria" w:hAnsi="Cambria" w:cs="Arial"/>
          <w:sz w:val="22"/>
          <w:szCs w:val="22"/>
        </w:rPr>
        <w:t>Wykonawca</w:t>
      </w:r>
      <w:r w:rsidR="00537139" w:rsidRPr="000D3AB5">
        <w:rPr>
          <w:rFonts w:ascii="Cambria" w:hAnsi="Cambria" w:cs="Arial"/>
          <w:sz w:val="22"/>
          <w:szCs w:val="22"/>
        </w:rPr>
        <w:t xml:space="preserve"> może powierzyć </w:t>
      </w:r>
      <w:r w:rsidR="00A60DDD" w:rsidRPr="000D3AB5">
        <w:rPr>
          <w:rFonts w:ascii="Cambria" w:hAnsi="Cambria" w:cs="Arial"/>
          <w:sz w:val="22"/>
          <w:szCs w:val="22"/>
        </w:rPr>
        <w:t xml:space="preserve">realizację </w:t>
      </w:r>
      <w:r w:rsidR="003B314C" w:rsidRPr="000D3AB5">
        <w:rPr>
          <w:rFonts w:ascii="Cambria" w:hAnsi="Cambria" w:cs="Arial"/>
          <w:sz w:val="22"/>
          <w:szCs w:val="22"/>
        </w:rPr>
        <w:t>elementów (</w:t>
      </w:r>
      <w:r w:rsidR="00537139" w:rsidRPr="000D3AB5">
        <w:rPr>
          <w:rFonts w:ascii="Cambria" w:hAnsi="Cambria" w:cs="Arial"/>
          <w:sz w:val="22"/>
          <w:szCs w:val="22"/>
        </w:rPr>
        <w:t>części</w:t>
      </w:r>
      <w:r w:rsidR="003B314C" w:rsidRPr="000D3AB5">
        <w:rPr>
          <w:rFonts w:ascii="Cambria" w:hAnsi="Cambria" w:cs="Arial"/>
          <w:sz w:val="22"/>
          <w:szCs w:val="22"/>
        </w:rPr>
        <w:t>)</w:t>
      </w:r>
      <w:r w:rsidR="00537139" w:rsidRPr="000D3AB5">
        <w:rPr>
          <w:rFonts w:ascii="Cambria" w:hAnsi="Cambria" w:cs="Arial"/>
          <w:sz w:val="22"/>
          <w:szCs w:val="22"/>
        </w:rPr>
        <w:t xml:space="preserve"> </w:t>
      </w:r>
      <w:r w:rsidR="00047193" w:rsidRPr="000D3AB5">
        <w:rPr>
          <w:rFonts w:ascii="Cambria" w:hAnsi="Cambria" w:cs="Arial"/>
          <w:sz w:val="22"/>
          <w:szCs w:val="22"/>
        </w:rPr>
        <w:t xml:space="preserve">przedmiotu </w:t>
      </w:r>
      <w:r w:rsidR="00537139" w:rsidRPr="000D3AB5">
        <w:rPr>
          <w:rFonts w:ascii="Cambria" w:hAnsi="Cambria" w:cs="Arial"/>
          <w:sz w:val="22"/>
          <w:szCs w:val="22"/>
        </w:rPr>
        <w:t>zamówienia podwykonawcom</w:t>
      </w:r>
      <w:r w:rsidR="00BB7ACB" w:rsidRPr="000D3AB5">
        <w:rPr>
          <w:rFonts w:ascii="Cambria" w:hAnsi="Cambria" w:cs="Arial"/>
          <w:sz w:val="22"/>
          <w:szCs w:val="22"/>
        </w:rPr>
        <w:t>.</w:t>
      </w:r>
      <w:r w:rsidR="00BF28FA" w:rsidRPr="000D3AB5">
        <w:rPr>
          <w:rFonts w:ascii="Cambria" w:hAnsi="Cambria" w:cs="Arial"/>
          <w:sz w:val="22"/>
          <w:szCs w:val="22"/>
        </w:rPr>
        <w:t xml:space="preserve"> W przypadku </w:t>
      </w:r>
      <w:r w:rsidR="00C5101E" w:rsidRPr="000D3AB5">
        <w:rPr>
          <w:rFonts w:ascii="Cambria" w:hAnsi="Cambria" w:cs="Arial"/>
          <w:sz w:val="22"/>
          <w:szCs w:val="22"/>
        </w:rPr>
        <w:t xml:space="preserve">zamiaru </w:t>
      </w:r>
      <w:r w:rsidR="00BF28FA" w:rsidRPr="000D3AB5">
        <w:rPr>
          <w:rFonts w:ascii="Cambria" w:hAnsi="Cambria" w:cs="Arial"/>
          <w:sz w:val="22"/>
          <w:szCs w:val="22"/>
        </w:rPr>
        <w:t xml:space="preserve">wykonywania przedmiotu zamówienia z udziałem podwykonawców wykonawca zobowiązany jest do wskazania w swojej ofercie </w:t>
      </w:r>
      <w:r w:rsidR="00C5101E" w:rsidRPr="000D3AB5">
        <w:rPr>
          <w:rFonts w:ascii="Cambria" w:hAnsi="Cambria" w:cs="Arial"/>
          <w:sz w:val="22"/>
          <w:szCs w:val="22"/>
        </w:rPr>
        <w:t xml:space="preserve">części zamówienia (zakresów rzeczowych), których wykonanie zamierza powierzyć podwykonawcom i podania przez wykonawcę firm podwykonawców. </w:t>
      </w:r>
      <w:r w:rsidR="00BF28FA" w:rsidRPr="000D3AB5">
        <w:rPr>
          <w:rFonts w:ascii="Cambria" w:hAnsi="Cambria" w:cs="Arial"/>
          <w:sz w:val="22"/>
          <w:szCs w:val="22"/>
        </w:rPr>
        <w:t xml:space="preserve">Wskazanie takie należy umieścić na </w:t>
      </w:r>
      <w:r w:rsidR="00361E45" w:rsidRPr="000D3AB5">
        <w:rPr>
          <w:rFonts w:ascii="Cambria" w:hAnsi="Cambria" w:cs="Arial"/>
          <w:sz w:val="22"/>
          <w:szCs w:val="22"/>
        </w:rPr>
        <w:t>Ofercie</w:t>
      </w:r>
      <w:r w:rsidR="00BF28FA" w:rsidRPr="000D3AB5">
        <w:rPr>
          <w:rFonts w:ascii="Cambria" w:hAnsi="Cambria" w:cs="Arial"/>
          <w:sz w:val="22"/>
          <w:szCs w:val="22"/>
        </w:rPr>
        <w:t xml:space="preserve">. W przypadku braku wskazania w </w:t>
      </w:r>
      <w:r w:rsidR="00515AE0" w:rsidRPr="000D3AB5">
        <w:rPr>
          <w:rFonts w:ascii="Cambria" w:hAnsi="Cambria" w:cs="Arial"/>
          <w:sz w:val="22"/>
          <w:szCs w:val="22"/>
        </w:rPr>
        <w:t>O</w:t>
      </w:r>
      <w:r w:rsidR="00BF28FA" w:rsidRPr="000D3AB5">
        <w:rPr>
          <w:rFonts w:ascii="Cambria" w:hAnsi="Cambria" w:cs="Arial"/>
          <w:sz w:val="22"/>
          <w:szCs w:val="22"/>
        </w:rPr>
        <w:t>fercie podwykonawstwa wykonawca będzie mógł wprowadzić podwykonawcę wyłącznie na warunkach określonych w umowie.</w:t>
      </w:r>
    </w:p>
    <w:p w:rsidR="007611F4" w:rsidRPr="000D3AB5" w:rsidRDefault="003C61B6" w:rsidP="000A42EF">
      <w:pPr>
        <w:numPr>
          <w:ilvl w:val="1"/>
          <w:numId w:val="5"/>
        </w:numPr>
        <w:spacing w:before="120"/>
        <w:jc w:val="both"/>
        <w:rPr>
          <w:rFonts w:ascii="Cambria" w:hAnsi="Cambria" w:cs="Arial"/>
          <w:sz w:val="22"/>
          <w:szCs w:val="22"/>
        </w:rPr>
      </w:pPr>
      <w:r w:rsidRPr="000D3AB5">
        <w:rPr>
          <w:rFonts w:ascii="Cambria" w:hAnsi="Cambria" w:cs="Arial"/>
          <w:sz w:val="22"/>
          <w:szCs w:val="22"/>
        </w:rPr>
        <w:t>Zamawiający</w:t>
      </w:r>
      <w:r w:rsidR="007052AF" w:rsidRPr="000D3AB5">
        <w:rPr>
          <w:rFonts w:ascii="Cambria" w:hAnsi="Cambria" w:cs="Arial"/>
          <w:sz w:val="22"/>
          <w:szCs w:val="22"/>
        </w:rPr>
        <w:t xml:space="preserve"> wymaga</w:t>
      </w:r>
      <w:r w:rsidR="00487B66" w:rsidRPr="000D3AB5">
        <w:rPr>
          <w:rFonts w:ascii="Cambria" w:hAnsi="Cambria" w:cs="Arial"/>
          <w:sz w:val="22"/>
          <w:szCs w:val="22"/>
        </w:rPr>
        <w:t xml:space="preserve"> zatrudnienia przez wykonawcę lub podwykonawcę na podstawie umowy o pracę osób wykonujących </w:t>
      </w:r>
      <w:r w:rsidRPr="000D3AB5">
        <w:rPr>
          <w:rFonts w:ascii="Cambria" w:hAnsi="Cambria" w:cs="Arial"/>
          <w:sz w:val="22"/>
          <w:szCs w:val="22"/>
        </w:rPr>
        <w:t>czynności wchodzące w skład przedmiotu zamówienia polegające na pozyskani</w:t>
      </w:r>
      <w:r w:rsidR="007B1D52" w:rsidRPr="000D3AB5">
        <w:rPr>
          <w:rFonts w:ascii="Cambria" w:hAnsi="Cambria" w:cs="Arial"/>
          <w:sz w:val="22"/>
          <w:szCs w:val="22"/>
        </w:rPr>
        <w:t>u</w:t>
      </w:r>
      <w:r w:rsidRPr="000D3AB5">
        <w:rPr>
          <w:rFonts w:ascii="Cambria" w:hAnsi="Cambria" w:cs="Arial"/>
          <w:sz w:val="22"/>
          <w:szCs w:val="22"/>
        </w:rPr>
        <w:t xml:space="preserve"> i zryw</w:t>
      </w:r>
      <w:r w:rsidR="007B1D52" w:rsidRPr="000D3AB5">
        <w:rPr>
          <w:rFonts w:ascii="Cambria" w:hAnsi="Cambria" w:cs="Arial"/>
          <w:sz w:val="22"/>
          <w:szCs w:val="22"/>
        </w:rPr>
        <w:t xml:space="preserve">ce </w:t>
      </w:r>
      <w:r w:rsidRPr="000D3AB5">
        <w:rPr>
          <w:rFonts w:ascii="Cambria" w:hAnsi="Cambria" w:cs="Arial"/>
          <w:sz w:val="22"/>
          <w:szCs w:val="22"/>
        </w:rPr>
        <w:t>surowca drzewnego</w:t>
      </w:r>
      <w:r w:rsidR="007611F4" w:rsidRPr="000D3AB5">
        <w:rPr>
          <w:rFonts w:ascii="Cambria" w:hAnsi="Cambria" w:cs="Arial"/>
          <w:sz w:val="22"/>
          <w:szCs w:val="22"/>
        </w:rPr>
        <w:t>, jeżeli wykonanie tych czynności polega na wykonywaniu pracy w sposób określony w art. 22 § 1 ustawy z dnia 26 czerwca 1974 r. - Kodeks pracy (tekst jedn.: Dz. U. z 201</w:t>
      </w:r>
      <w:r w:rsidR="00E40E8E">
        <w:rPr>
          <w:rFonts w:ascii="Cambria" w:hAnsi="Cambria" w:cs="Arial"/>
          <w:sz w:val="22"/>
          <w:szCs w:val="22"/>
        </w:rPr>
        <w:t>9</w:t>
      </w:r>
      <w:r w:rsidR="007611F4" w:rsidRPr="000D3AB5">
        <w:rPr>
          <w:rFonts w:ascii="Cambria" w:hAnsi="Cambria" w:cs="Arial"/>
          <w:sz w:val="22"/>
          <w:szCs w:val="22"/>
        </w:rPr>
        <w:t xml:space="preserve"> r. poz. </w:t>
      </w:r>
      <w:r w:rsidR="00E40E8E">
        <w:rPr>
          <w:rFonts w:ascii="Cambria" w:hAnsi="Cambria" w:cs="Arial"/>
          <w:sz w:val="22"/>
          <w:szCs w:val="22"/>
        </w:rPr>
        <w:t xml:space="preserve">1040 </w:t>
      </w:r>
      <w:r w:rsidR="00CF410F">
        <w:rPr>
          <w:rFonts w:ascii="Cambria" w:hAnsi="Cambria" w:cs="Arial"/>
          <w:sz w:val="22"/>
          <w:szCs w:val="22"/>
        </w:rPr>
        <w:t>z późn. zm.</w:t>
      </w:r>
      <w:r w:rsidR="007611F4" w:rsidRPr="000D3AB5">
        <w:rPr>
          <w:rFonts w:ascii="Cambria" w:hAnsi="Cambria" w:cs="Arial"/>
          <w:sz w:val="22"/>
          <w:szCs w:val="22"/>
        </w:rPr>
        <w:t>).</w:t>
      </w:r>
    </w:p>
    <w:p w:rsidR="00ED20BB" w:rsidRDefault="00C5101E" w:rsidP="000A42EF">
      <w:pPr>
        <w:numPr>
          <w:ilvl w:val="1"/>
          <w:numId w:val="5"/>
        </w:numPr>
        <w:spacing w:before="120"/>
        <w:jc w:val="both"/>
        <w:rPr>
          <w:rFonts w:ascii="Cambria" w:hAnsi="Cambria" w:cs="Arial"/>
          <w:sz w:val="22"/>
          <w:szCs w:val="22"/>
        </w:rPr>
      </w:pPr>
      <w:r w:rsidRPr="000D3AB5">
        <w:rPr>
          <w:rFonts w:ascii="Cambria" w:hAnsi="Cambria" w:cs="Arial"/>
          <w:sz w:val="22"/>
          <w:szCs w:val="22"/>
        </w:rPr>
        <w:t>W stosunku do każde</w:t>
      </w:r>
      <w:r w:rsidR="003B314C" w:rsidRPr="000D3AB5">
        <w:rPr>
          <w:rFonts w:ascii="Cambria" w:hAnsi="Cambria" w:cs="Arial"/>
          <w:sz w:val="22"/>
          <w:szCs w:val="22"/>
        </w:rPr>
        <w:t xml:space="preserve">go Pakietu </w:t>
      </w:r>
      <w:r w:rsidR="00ED20BB" w:rsidRPr="000D3AB5">
        <w:rPr>
          <w:rFonts w:ascii="Cambria" w:hAnsi="Cambria" w:cs="Arial"/>
          <w:sz w:val="22"/>
          <w:szCs w:val="22"/>
        </w:rPr>
        <w:t>Zamawiający jest uprawniony zlecić Wykonawcy dodatkowy zakres rzeczowy obejmujący czynności analogiczne</w:t>
      </w:r>
      <w:r w:rsidR="000028A7" w:rsidRPr="000D3AB5">
        <w:rPr>
          <w:rFonts w:ascii="Cambria" w:hAnsi="Cambria" w:cs="Arial"/>
          <w:sz w:val="22"/>
          <w:szCs w:val="22"/>
        </w:rPr>
        <w:t>,</w:t>
      </w:r>
      <w:r w:rsidR="00ED20BB" w:rsidRPr="000D3AB5">
        <w:rPr>
          <w:rFonts w:ascii="Cambria" w:hAnsi="Cambria" w:cs="Arial"/>
          <w:sz w:val="22"/>
          <w:szCs w:val="22"/>
        </w:rPr>
        <w:t xml:space="preserve"> jak </w:t>
      </w:r>
      <w:r w:rsidR="000028A7" w:rsidRPr="000D3AB5">
        <w:rPr>
          <w:rFonts w:ascii="Cambria" w:hAnsi="Cambria" w:cs="Arial"/>
          <w:sz w:val="22"/>
          <w:szCs w:val="22"/>
        </w:rPr>
        <w:t xml:space="preserve">opisane w opisie </w:t>
      </w:r>
      <w:r w:rsidR="00ED20BB" w:rsidRPr="000D3AB5">
        <w:rPr>
          <w:rFonts w:ascii="Cambria" w:hAnsi="Cambria" w:cs="Arial"/>
          <w:sz w:val="22"/>
          <w:szCs w:val="22"/>
        </w:rPr>
        <w:t xml:space="preserve">przedmiotu zamówienia ( </w:t>
      </w:r>
      <w:r w:rsidR="00027803" w:rsidRPr="000D3AB5">
        <w:rPr>
          <w:rFonts w:ascii="Cambria" w:hAnsi="Cambria" w:cs="Arial"/>
          <w:sz w:val="22"/>
          <w:szCs w:val="22"/>
        </w:rPr>
        <w:t>„Opcja</w:t>
      </w:r>
      <w:r w:rsidR="00ED20BB" w:rsidRPr="000D3AB5">
        <w:rPr>
          <w:rFonts w:ascii="Cambria" w:hAnsi="Cambria" w:cs="Arial"/>
          <w:sz w:val="22"/>
          <w:szCs w:val="22"/>
        </w:rPr>
        <w:t xml:space="preserve">”). </w:t>
      </w:r>
      <w:r w:rsidR="00036269" w:rsidRPr="009022E2">
        <w:rPr>
          <w:rFonts w:ascii="Cambria" w:hAnsi="Cambria" w:cs="Arial"/>
          <w:sz w:val="22"/>
          <w:szCs w:val="22"/>
        </w:rPr>
        <w:t>Przedmiotem Opcji będą prace analogiczne, jak opisane w SIWZ (i wycenione przez Wykonawcę w kosztorysie ofertowym stanowiącym część Oferty). W ramach Opcji mogą zostać zlecone wszystkie, niektóre lub jedna z prac wskazanych w SIWZ (i wycenione przez Wykonawcę w kosztorysie ofertowym stanowiącym część Oferty)</w:t>
      </w:r>
      <w:r w:rsidR="00036269">
        <w:rPr>
          <w:rFonts w:ascii="Cambria" w:hAnsi="Cambria" w:cs="Arial"/>
          <w:sz w:val="22"/>
          <w:szCs w:val="22"/>
        </w:rPr>
        <w:t xml:space="preserve">. </w:t>
      </w:r>
      <w:r w:rsidR="00ED20BB" w:rsidRPr="000D3AB5">
        <w:rPr>
          <w:rFonts w:ascii="Cambria" w:hAnsi="Cambria" w:cs="Arial"/>
          <w:sz w:val="22"/>
          <w:szCs w:val="22"/>
        </w:rPr>
        <w:t xml:space="preserve">Zamawiający nie jest zobowiązany do zlecenia prac objętych przedmiotem Opcji, a Wykonawcy nie służy roszczenie o ich zlecenie. Prace będące przedmiotem Opcji mogą zostać zlecone na wartość do </w:t>
      </w:r>
      <w:r w:rsidR="000028A7" w:rsidRPr="000D3AB5">
        <w:rPr>
          <w:rFonts w:ascii="Cambria" w:hAnsi="Cambria" w:cs="Arial"/>
          <w:sz w:val="22"/>
          <w:szCs w:val="22"/>
        </w:rPr>
        <w:t>20</w:t>
      </w:r>
      <w:r w:rsidR="00062F7C" w:rsidRPr="000D3AB5">
        <w:rPr>
          <w:rFonts w:ascii="Cambria" w:hAnsi="Cambria" w:cs="Arial"/>
          <w:sz w:val="22"/>
          <w:szCs w:val="22"/>
        </w:rPr>
        <w:t> </w:t>
      </w:r>
      <w:r w:rsidR="00ED20BB" w:rsidRPr="000D3AB5">
        <w:rPr>
          <w:rFonts w:ascii="Cambria" w:hAnsi="Cambria" w:cs="Arial"/>
          <w:sz w:val="22"/>
          <w:szCs w:val="22"/>
        </w:rPr>
        <w:t xml:space="preserve">% wartości przedmiotu zamówienia określonej zgodnie z § </w:t>
      </w:r>
      <w:r w:rsidR="007F22A1" w:rsidRPr="000D3AB5">
        <w:rPr>
          <w:rFonts w:ascii="Cambria" w:hAnsi="Cambria" w:cs="Arial"/>
          <w:sz w:val="22"/>
          <w:szCs w:val="22"/>
        </w:rPr>
        <w:t xml:space="preserve">10 </w:t>
      </w:r>
      <w:r w:rsidR="00ED20BB" w:rsidRPr="000D3AB5">
        <w:rPr>
          <w:rFonts w:ascii="Cambria" w:hAnsi="Cambria" w:cs="Arial"/>
          <w:sz w:val="22"/>
          <w:szCs w:val="22"/>
        </w:rPr>
        <w:t xml:space="preserve">ust 1 wzoru umowy stanowiącego załącznik </w:t>
      </w:r>
      <w:r w:rsidR="00363E5B" w:rsidRPr="000D3AB5">
        <w:rPr>
          <w:rFonts w:ascii="Cambria" w:hAnsi="Cambria" w:cs="Arial"/>
          <w:sz w:val="22"/>
          <w:szCs w:val="22"/>
        </w:rPr>
        <w:t xml:space="preserve">nr </w:t>
      </w:r>
      <w:r w:rsidR="00495F9D" w:rsidRPr="000D3AB5">
        <w:rPr>
          <w:rFonts w:ascii="Cambria" w:hAnsi="Cambria" w:cs="Arial"/>
          <w:sz w:val="22"/>
          <w:szCs w:val="22"/>
        </w:rPr>
        <w:t>1</w:t>
      </w:r>
      <w:r w:rsidR="000000E9">
        <w:rPr>
          <w:rFonts w:ascii="Cambria" w:hAnsi="Cambria" w:cs="Arial"/>
          <w:sz w:val="22"/>
          <w:szCs w:val="22"/>
        </w:rPr>
        <w:t>3</w:t>
      </w:r>
      <w:r w:rsidR="00495F9D" w:rsidRPr="000D3AB5">
        <w:rPr>
          <w:rFonts w:ascii="Cambria" w:hAnsi="Cambria" w:cs="Arial"/>
          <w:sz w:val="22"/>
          <w:szCs w:val="22"/>
        </w:rPr>
        <w:t xml:space="preserve"> </w:t>
      </w:r>
      <w:r w:rsidR="00ED20BB" w:rsidRPr="000D3AB5">
        <w:rPr>
          <w:rFonts w:ascii="Cambria" w:hAnsi="Cambria" w:cs="Arial"/>
          <w:sz w:val="22"/>
          <w:szCs w:val="22"/>
        </w:rPr>
        <w:t xml:space="preserve">do SIWZ. </w:t>
      </w:r>
      <w:r w:rsidR="00036269" w:rsidRPr="009022E2">
        <w:rPr>
          <w:rFonts w:ascii="Cambria" w:hAnsi="Cambria" w:cs="Arial"/>
          <w:sz w:val="22"/>
          <w:szCs w:val="22"/>
        </w:rPr>
        <w:t>Podstawą określenia wartości prac zleconych w ramach Opcji będą ceny jednostkowe poszczególnych prac zawarte w kosztorysie ofertowym stanowiącym część Oferty.</w:t>
      </w:r>
    </w:p>
    <w:p w:rsidR="0045158E" w:rsidRPr="00296737" w:rsidRDefault="0045158E" w:rsidP="000A42EF">
      <w:pPr>
        <w:numPr>
          <w:ilvl w:val="1"/>
          <w:numId w:val="5"/>
        </w:numPr>
        <w:spacing w:before="120"/>
        <w:jc w:val="both"/>
        <w:rPr>
          <w:rFonts w:ascii="Cambria" w:hAnsi="Cambria" w:cs="Arial"/>
          <w:sz w:val="22"/>
          <w:szCs w:val="22"/>
        </w:rPr>
      </w:pPr>
      <w:r w:rsidRPr="00296737">
        <w:rPr>
          <w:rFonts w:ascii="Cambria" w:hAnsi="Cambria" w:cs="Arial"/>
          <w:sz w:val="22"/>
          <w:szCs w:val="22"/>
        </w:rPr>
        <w:t xml:space="preserve">Do realizacji zamówienia w Pakiecie VI z zakresu gospodarki szkółkarskiej Zamawiający może wynająć Wykonawcy sprzęt do prac szkółkarskich na podstawie </w:t>
      </w:r>
      <w:r w:rsidRPr="00D754B4">
        <w:rPr>
          <w:rFonts w:ascii="Cambria" w:hAnsi="Cambria" w:cs="Arial"/>
          <w:sz w:val="22"/>
          <w:szCs w:val="22"/>
        </w:rPr>
        <w:t>umowy</w:t>
      </w:r>
      <w:r w:rsidRPr="00296737">
        <w:rPr>
          <w:rFonts w:ascii="Cambria" w:hAnsi="Cambria" w:cs="Arial"/>
          <w:sz w:val="22"/>
          <w:szCs w:val="22"/>
        </w:rPr>
        <w:t xml:space="preserve"> najmu, której wzór stanowi załącznik nr 1</w:t>
      </w:r>
      <w:r w:rsidR="007C11A4" w:rsidRPr="00296737">
        <w:rPr>
          <w:rFonts w:ascii="Cambria" w:hAnsi="Cambria" w:cs="Arial"/>
          <w:sz w:val="22"/>
          <w:szCs w:val="22"/>
        </w:rPr>
        <w:t>5</w:t>
      </w:r>
      <w:r w:rsidRPr="00296737">
        <w:rPr>
          <w:rFonts w:ascii="Cambria" w:hAnsi="Cambria" w:cs="Arial"/>
          <w:sz w:val="22"/>
          <w:szCs w:val="22"/>
        </w:rPr>
        <w:t xml:space="preserve"> do SIWZ.</w:t>
      </w:r>
    </w:p>
    <w:p w:rsidR="00ED20BB" w:rsidRPr="00D754B4" w:rsidRDefault="006F4ABE" w:rsidP="000A42EF">
      <w:pPr>
        <w:numPr>
          <w:ilvl w:val="1"/>
          <w:numId w:val="5"/>
        </w:numPr>
        <w:spacing w:before="120"/>
        <w:jc w:val="both"/>
        <w:rPr>
          <w:rFonts w:ascii="Cambria" w:hAnsi="Cambria" w:cs="Arial"/>
          <w:sz w:val="22"/>
          <w:szCs w:val="22"/>
        </w:rPr>
      </w:pPr>
      <w:r w:rsidRPr="00D754B4">
        <w:rPr>
          <w:rFonts w:ascii="Cambria" w:hAnsi="Cambria" w:cs="Arial"/>
          <w:sz w:val="22"/>
          <w:szCs w:val="22"/>
        </w:rPr>
        <w:lastRenderedPageBreak/>
        <w:t>Zamawiający przewiduje pozyskanie surowca tartacznego w kłodach w ilości ok. 3</w:t>
      </w:r>
      <w:r w:rsidR="007D112A" w:rsidRPr="00D754B4">
        <w:rPr>
          <w:rFonts w:ascii="Cambria" w:hAnsi="Cambria" w:cs="Arial"/>
          <w:sz w:val="22"/>
          <w:szCs w:val="22"/>
        </w:rPr>
        <w:t>8</w:t>
      </w:r>
      <w:r w:rsidRPr="00D754B4">
        <w:rPr>
          <w:rFonts w:ascii="Cambria" w:hAnsi="Cambria" w:cs="Arial"/>
          <w:sz w:val="22"/>
          <w:szCs w:val="22"/>
        </w:rPr>
        <w:t xml:space="preserve">% ogólnego pozyskania przewidzianego w pakietach. Zamawiający przewiduje również, że na pozycjach cięć zaistnieje konieczność pozyskania kilku sortymentów oraz różnych długości danego sortymentu. Podczas sporządzania oferty Wykonawca powinien uwzględniać powyższe ceny jednostkowe. W poszczególnych pakietach pozyskanie drewna dłużycowego (W0), kłodowanego (WK), średniowymiarowego (S) przedstawia się następująco: </w:t>
      </w:r>
      <w:r w:rsidRPr="00D754B4">
        <w:rPr>
          <w:rFonts w:ascii="Cambria" w:hAnsi="Cambria" w:cs="Arial"/>
          <w:sz w:val="22"/>
          <w:szCs w:val="22"/>
          <w:u w:val="single"/>
        </w:rPr>
        <w:t>Pakiet I</w:t>
      </w:r>
      <w:r w:rsidRPr="00D754B4">
        <w:rPr>
          <w:rFonts w:ascii="Cambria" w:hAnsi="Cambria" w:cs="Arial"/>
          <w:sz w:val="22"/>
          <w:szCs w:val="22"/>
        </w:rPr>
        <w:t xml:space="preserve">: W0 - </w:t>
      </w:r>
      <w:r w:rsidR="0039520A" w:rsidRPr="00D754B4">
        <w:rPr>
          <w:rFonts w:ascii="Cambria" w:hAnsi="Cambria" w:cs="Arial"/>
          <w:sz w:val="22"/>
          <w:szCs w:val="22"/>
        </w:rPr>
        <w:t>2678</w:t>
      </w:r>
      <w:r w:rsidRPr="00D754B4">
        <w:rPr>
          <w:rFonts w:ascii="Cambria" w:hAnsi="Cambria" w:cs="Arial"/>
          <w:sz w:val="22"/>
          <w:szCs w:val="22"/>
        </w:rPr>
        <w:t xml:space="preserve"> m3, WK - </w:t>
      </w:r>
      <w:r w:rsidR="0039520A" w:rsidRPr="00D754B4">
        <w:rPr>
          <w:rFonts w:ascii="Cambria" w:hAnsi="Cambria" w:cs="Arial"/>
          <w:sz w:val="22"/>
          <w:szCs w:val="22"/>
        </w:rPr>
        <w:t>1960</w:t>
      </w:r>
      <w:r w:rsidRPr="00D754B4">
        <w:rPr>
          <w:rFonts w:ascii="Cambria" w:hAnsi="Cambria" w:cs="Arial"/>
          <w:sz w:val="22"/>
          <w:szCs w:val="22"/>
        </w:rPr>
        <w:t xml:space="preserve"> m3, S - </w:t>
      </w:r>
      <w:r w:rsidR="0039520A" w:rsidRPr="00D754B4">
        <w:rPr>
          <w:rFonts w:ascii="Cambria" w:hAnsi="Cambria" w:cs="Arial"/>
          <w:sz w:val="22"/>
          <w:szCs w:val="22"/>
        </w:rPr>
        <w:t>2700</w:t>
      </w:r>
      <w:r w:rsidRPr="00D754B4">
        <w:rPr>
          <w:rFonts w:ascii="Cambria" w:hAnsi="Cambria" w:cs="Arial"/>
          <w:sz w:val="22"/>
          <w:szCs w:val="22"/>
        </w:rPr>
        <w:t xml:space="preserve"> m3; </w:t>
      </w:r>
      <w:r w:rsidRPr="00D754B4">
        <w:rPr>
          <w:rFonts w:ascii="Cambria" w:hAnsi="Cambria" w:cs="Arial"/>
          <w:sz w:val="22"/>
          <w:szCs w:val="22"/>
          <w:u w:val="single"/>
        </w:rPr>
        <w:t>Pakiet II</w:t>
      </w:r>
      <w:r w:rsidRPr="00D754B4">
        <w:rPr>
          <w:rFonts w:ascii="Cambria" w:hAnsi="Cambria" w:cs="Arial"/>
          <w:sz w:val="22"/>
          <w:szCs w:val="22"/>
        </w:rPr>
        <w:t xml:space="preserve">: W0 - </w:t>
      </w:r>
      <w:r w:rsidR="0039520A" w:rsidRPr="00D754B4">
        <w:rPr>
          <w:rFonts w:ascii="Cambria" w:hAnsi="Cambria" w:cs="Arial"/>
          <w:sz w:val="22"/>
          <w:szCs w:val="22"/>
        </w:rPr>
        <w:t>2691</w:t>
      </w:r>
      <w:r w:rsidRPr="00D754B4">
        <w:rPr>
          <w:rFonts w:ascii="Cambria" w:hAnsi="Cambria" w:cs="Arial"/>
          <w:sz w:val="22"/>
          <w:szCs w:val="22"/>
        </w:rPr>
        <w:t xml:space="preserve"> m3, WK - </w:t>
      </w:r>
      <w:r w:rsidR="0039520A" w:rsidRPr="00D754B4">
        <w:rPr>
          <w:rFonts w:ascii="Cambria" w:hAnsi="Cambria" w:cs="Arial"/>
          <w:sz w:val="22"/>
          <w:szCs w:val="22"/>
        </w:rPr>
        <w:t>4136</w:t>
      </w:r>
      <w:r w:rsidRPr="00D754B4">
        <w:rPr>
          <w:rFonts w:ascii="Cambria" w:hAnsi="Cambria" w:cs="Arial"/>
          <w:sz w:val="22"/>
          <w:szCs w:val="22"/>
        </w:rPr>
        <w:t xml:space="preserve"> m3, S - </w:t>
      </w:r>
      <w:r w:rsidR="0039520A" w:rsidRPr="00D754B4">
        <w:rPr>
          <w:rFonts w:ascii="Cambria" w:hAnsi="Cambria" w:cs="Arial"/>
          <w:sz w:val="22"/>
          <w:szCs w:val="22"/>
        </w:rPr>
        <w:t>3691</w:t>
      </w:r>
      <w:r w:rsidRPr="00D754B4">
        <w:rPr>
          <w:rFonts w:ascii="Cambria" w:hAnsi="Cambria" w:cs="Arial"/>
          <w:sz w:val="22"/>
          <w:szCs w:val="22"/>
        </w:rPr>
        <w:t xml:space="preserve"> m3; </w:t>
      </w:r>
      <w:r w:rsidRPr="00D754B4">
        <w:rPr>
          <w:rFonts w:ascii="Cambria" w:hAnsi="Cambria" w:cs="Arial"/>
          <w:sz w:val="22"/>
          <w:szCs w:val="22"/>
          <w:u w:val="single"/>
        </w:rPr>
        <w:t>Pakiet III</w:t>
      </w:r>
      <w:r w:rsidRPr="00D754B4">
        <w:rPr>
          <w:rFonts w:ascii="Cambria" w:hAnsi="Cambria" w:cs="Arial"/>
          <w:sz w:val="22"/>
          <w:szCs w:val="22"/>
        </w:rPr>
        <w:t xml:space="preserve">: W0 - </w:t>
      </w:r>
      <w:r w:rsidR="0039520A" w:rsidRPr="00D754B4">
        <w:rPr>
          <w:rFonts w:ascii="Cambria" w:hAnsi="Cambria" w:cs="Arial"/>
          <w:sz w:val="22"/>
          <w:szCs w:val="22"/>
        </w:rPr>
        <w:t>1443</w:t>
      </w:r>
      <w:r w:rsidRPr="00D754B4">
        <w:rPr>
          <w:rFonts w:ascii="Cambria" w:hAnsi="Cambria" w:cs="Arial"/>
          <w:sz w:val="22"/>
          <w:szCs w:val="22"/>
        </w:rPr>
        <w:t xml:space="preserve"> m3, WK - </w:t>
      </w:r>
      <w:r w:rsidR="0039520A" w:rsidRPr="00D754B4">
        <w:rPr>
          <w:rFonts w:ascii="Cambria" w:hAnsi="Cambria" w:cs="Arial"/>
          <w:sz w:val="22"/>
          <w:szCs w:val="22"/>
        </w:rPr>
        <w:t>1362</w:t>
      </w:r>
      <w:r w:rsidRPr="00D754B4">
        <w:rPr>
          <w:rFonts w:ascii="Cambria" w:hAnsi="Cambria" w:cs="Arial"/>
          <w:sz w:val="22"/>
          <w:szCs w:val="22"/>
        </w:rPr>
        <w:t xml:space="preserve"> m3, S - </w:t>
      </w:r>
      <w:r w:rsidR="0039520A" w:rsidRPr="00D754B4">
        <w:rPr>
          <w:rFonts w:ascii="Cambria" w:hAnsi="Cambria" w:cs="Arial"/>
          <w:sz w:val="22"/>
          <w:szCs w:val="22"/>
        </w:rPr>
        <w:t>1570</w:t>
      </w:r>
      <w:r w:rsidRPr="00D754B4">
        <w:rPr>
          <w:rFonts w:ascii="Cambria" w:hAnsi="Cambria" w:cs="Arial"/>
          <w:sz w:val="22"/>
          <w:szCs w:val="22"/>
        </w:rPr>
        <w:t xml:space="preserve"> m3; </w:t>
      </w:r>
      <w:r w:rsidRPr="00D754B4">
        <w:rPr>
          <w:rFonts w:ascii="Cambria" w:hAnsi="Cambria" w:cs="Arial"/>
          <w:sz w:val="22"/>
          <w:szCs w:val="22"/>
          <w:u w:val="single"/>
        </w:rPr>
        <w:t>Pakiet IV</w:t>
      </w:r>
      <w:r w:rsidRPr="00D754B4">
        <w:rPr>
          <w:rFonts w:ascii="Cambria" w:hAnsi="Cambria" w:cs="Arial"/>
          <w:sz w:val="22"/>
          <w:szCs w:val="22"/>
        </w:rPr>
        <w:t xml:space="preserve">: W0 - </w:t>
      </w:r>
      <w:r w:rsidR="0039520A" w:rsidRPr="00D754B4">
        <w:rPr>
          <w:rFonts w:ascii="Cambria" w:hAnsi="Cambria" w:cs="Arial"/>
          <w:sz w:val="22"/>
          <w:szCs w:val="22"/>
        </w:rPr>
        <w:t>2520</w:t>
      </w:r>
      <w:r w:rsidRPr="00D754B4">
        <w:rPr>
          <w:rFonts w:ascii="Cambria" w:hAnsi="Cambria" w:cs="Arial"/>
          <w:sz w:val="22"/>
          <w:szCs w:val="22"/>
        </w:rPr>
        <w:t xml:space="preserve"> m3, WK - </w:t>
      </w:r>
      <w:r w:rsidR="0039520A" w:rsidRPr="00D754B4">
        <w:rPr>
          <w:rFonts w:ascii="Cambria" w:hAnsi="Cambria" w:cs="Arial"/>
          <w:sz w:val="22"/>
          <w:szCs w:val="22"/>
        </w:rPr>
        <w:t>2170</w:t>
      </w:r>
      <w:r w:rsidRPr="00D754B4">
        <w:rPr>
          <w:rFonts w:ascii="Cambria" w:hAnsi="Cambria" w:cs="Arial"/>
          <w:sz w:val="22"/>
          <w:szCs w:val="22"/>
        </w:rPr>
        <w:t xml:space="preserve"> m3, S - </w:t>
      </w:r>
      <w:r w:rsidR="0039520A" w:rsidRPr="00D754B4">
        <w:rPr>
          <w:rFonts w:ascii="Cambria" w:hAnsi="Cambria" w:cs="Arial"/>
          <w:sz w:val="22"/>
          <w:szCs w:val="22"/>
        </w:rPr>
        <w:t>4601</w:t>
      </w:r>
      <w:r w:rsidRPr="00D754B4">
        <w:rPr>
          <w:rFonts w:ascii="Cambria" w:hAnsi="Cambria" w:cs="Arial"/>
          <w:sz w:val="22"/>
          <w:szCs w:val="22"/>
        </w:rPr>
        <w:t xml:space="preserve"> m3; </w:t>
      </w:r>
      <w:r w:rsidRPr="00D754B4">
        <w:rPr>
          <w:rFonts w:ascii="Cambria" w:hAnsi="Cambria" w:cs="Arial"/>
          <w:sz w:val="22"/>
          <w:szCs w:val="22"/>
          <w:u w:val="single"/>
        </w:rPr>
        <w:t>Pakiet V</w:t>
      </w:r>
      <w:r w:rsidRPr="00D754B4">
        <w:rPr>
          <w:rFonts w:ascii="Cambria" w:hAnsi="Cambria" w:cs="Arial"/>
          <w:sz w:val="22"/>
          <w:szCs w:val="22"/>
        </w:rPr>
        <w:t xml:space="preserve">: W0 - </w:t>
      </w:r>
      <w:r w:rsidR="0039520A" w:rsidRPr="00D754B4">
        <w:rPr>
          <w:rFonts w:ascii="Cambria" w:hAnsi="Cambria" w:cs="Arial"/>
          <w:sz w:val="22"/>
          <w:szCs w:val="22"/>
        </w:rPr>
        <w:t>2988</w:t>
      </w:r>
      <w:r w:rsidRPr="00D754B4">
        <w:rPr>
          <w:rFonts w:ascii="Cambria" w:hAnsi="Cambria" w:cs="Arial"/>
          <w:sz w:val="22"/>
          <w:szCs w:val="22"/>
        </w:rPr>
        <w:t xml:space="preserve"> m3, WK - </w:t>
      </w:r>
      <w:r w:rsidR="0039520A" w:rsidRPr="00D754B4">
        <w:rPr>
          <w:rFonts w:ascii="Cambria" w:hAnsi="Cambria" w:cs="Arial"/>
          <w:sz w:val="22"/>
          <w:szCs w:val="22"/>
        </w:rPr>
        <w:t>1589</w:t>
      </w:r>
      <w:r w:rsidRPr="00D754B4">
        <w:rPr>
          <w:rFonts w:ascii="Cambria" w:hAnsi="Cambria" w:cs="Arial"/>
          <w:sz w:val="22"/>
          <w:szCs w:val="22"/>
        </w:rPr>
        <w:t xml:space="preserve"> m3, S - </w:t>
      </w:r>
      <w:r w:rsidR="0039520A" w:rsidRPr="00D754B4">
        <w:rPr>
          <w:rFonts w:ascii="Cambria" w:hAnsi="Cambria" w:cs="Arial"/>
          <w:sz w:val="22"/>
          <w:szCs w:val="22"/>
        </w:rPr>
        <w:t>3209</w:t>
      </w:r>
      <w:r w:rsidRPr="00D754B4">
        <w:rPr>
          <w:rFonts w:ascii="Cambria" w:hAnsi="Cambria" w:cs="Arial"/>
          <w:sz w:val="22"/>
          <w:szCs w:val="22"/>
        </w:rPr>
        <w:t xml:space="preserve"> m3; </w:t>
      </w:r>
      <w:r w:rsidRPr="00D754B4">
        <w:rPr>
          <w:rFonts w:ascii="Cambria" w:hAnsi="Cambria" w:cs="Arial"/>
          <w:sz w:val="22"/>
          <w:szCs w:val="22"/>
          <w:u w:val="single"/>
        </w:rPr>
        <w:t>Pakiet VI</w:t>
      </w:r>
      <w:r w:rsidRPr="00D754B4">
        <w:rPr>
          <w:rFonts w:ascii="Cambria" w:hAnsi="Cambria" w:cs="Arial"/>
          <w:sz w:val="22"/>
          <w:szCs w:val="22"/>
        </w:rPr>
        <w:t xml:space="preserve">: W0 - </w:t>
      </w:r>
      <w:r w:rsidR="0039520A" w:rsidRPr="00D754B4">
        <w:rPr>
          <w:rFonts w:ascii="Cambria" w:hAnsi="Cambria" w:cs="Arial"/>
          <w:sz w:val="22"/>
          <w:szCs w:val="22"/>
        </w:rPr>
        <w:t>155</w:t>
      </w:r>
      <w:r w:rsidRPr="00D754B4">
        <w:rPr>
          <w:rFonts w:ascii="Cambria" w:hAnsi="Cambria" w:cs="Arial"/>
          <w:sz w:val="22"/>
          <w:szCs w:val="22"/>
        </w:rPr>
        <w:t xml:space="preserve"> m3, WK - </w:t>
      </w:r>
      <w:r w:rsidR="0039520A" w:rsidRPr="00D754B4">
        <w:rPr>
          <w:rFonts w:ascii="Cambria" w:hAnsi="Cambria" w:cs="Arial"/>
          <w:sz w:val="22"/>
          <w:szCs w:val="22"/>
        </w:rPr>
        <w:t>33</w:t>
      </w:r>
      <w:r w:rsidRPr="00D754B4">
        <w:rPr>
          <w:rFonts w:ascii="Cambria" w:hAnsi="Cambria" w:cs="Arial"/>
          <w:sz w:val="22"/>
          <w:szCs w:val="22"/>
        </w:rPr>
        <w:t xml:space="preserve"> m3, S - </w:t>
      </w:r>
      <w:r w:rsidR="0039520A" w:rsidRPr="00D754B4">
        <w:rPr>
          <w:rFonts w:ascii="Cambria" w:hAnsi="Cambria" w:cs="Arial"/>
          <w:sz w:val="22"/>
          <w:szCs w:val="22"/>
        </w:rPr>
        <w:t>143</w:t>
      </w:r>
      <w:r w:rsidRPr="00D754B4">
        <w:rPr>
          <w:rFonts w:ascii="Cambria" w:hAnsi="Cambria" w:cs="Arial"/>
          <w:sz w:val="22"/>
          <w:szCs w:val="22"/>
        </w:rPr>
        <w:t xml:space="preserve"> m3; </w:t>
      </w:r>
      <w:r w:rsidRPr="00D754B4">
        <w:rPr>
          <w:rFonts w:ascii="Cambria" w:hAnsi="Cambria" w:cs="Arial"/>
          <w:sz w:val="22"/>
          <w:szCs w:val="22"/>
          <w:u w:val="single"/>
        </w:rPr>
        <w:t>Pakiet VII</w:t>
      </w:r>
      <w:r w:rsidRPr="00D754B4">
        <w:rPr>
          <w:rFonts w:ascii="Cambria" w:hAnsi="Cambria" w:cs="Arial"/>
          <w:sz w:val="22"/>
          <w:szCs w:val="22"/>
        </w:rPr>
        <w:t xml:space="preserve">: W0 - </w:t>
      </w:r>
      <w:r w:rsidR="00DF59F6" w:rsidRPr="00D754B4">
        <w:rPr>
          <w:rFonts w:ascii="Cambria" w:hAnsi="Cambria" w:cs="Arial"/>
          <w:sz w:val="22"/>
          <w:szCs w:val="22"/>
        </w:rPr>
        <w:t>5</w:t>
      </w:r>
      <w:r w:rsidR="003755C9" w:rsidRPr="00D754B4">
        <w:rPr>
          <w:rFonts w:ascii="Cambria" w:hAnsi="Cambria" w:cs="Arial"/>
          <w:sz w:val="22"/>
          <w:szCs w:val="22"/>
        </w:rPr>
        <w:t>159</w:t>
      </w:r>
      <w:r w:rsidRPr="00D754B4">
        <w:rPr>
          <w:rFonts w:ascii="Cambria" w:hAnsi="Cambria" w:cs="Arial"/>
          <w:sz w:val="22"/>
          <w:szCs w:val="22"/>
        </w:rPr>
        <w:t xml:space="preserve"> m3, WK - </w:t>
      </w:r>
      <w:r w:rsidR="000949C4" w:rsidRPr="00D754B4">
        <w:rPr>
          <w:rFonts w:ascii="Cambria" w:hAnsi="Cambria" w:cs="Arial"/>
          <w:sz w:val="22"/>
          <w:szCs w:val="22"/>
        </w:rPr>
        <w:t>8145</w:t>
      </w:r>
      <w:r w:rsidRPr="00D754B4">
        <w:rPr>
          <w:rFonts w:ascii="Cambria" w:hAnsi="Cambria" w:cs="Arial"/>
          <w:sz w:val="22"/>
          <w:szCs w:val="22"/>
        </w:rPr>
        <w:t xml:space="preserve"> m3, S - </w:t>
      </w:r>
      <w:r w:rsidR="003755C9" w:rsidRPr="00D754B4">
        <w:rPr>
          <w:rFonts w:ascii="Cambria" w:hAnsi="Cambria" w:cs="Arial"/>
          <w:sz w:val="22"/>
          <w:szCs w:val="22"/>
        </w:rPr>
        <w:t>4665</w:t>
      </w:r>
      <w:r w:rsidRPr="00D754B4">
        <w:rPr>
          <w:rFonts w:ascii="Cambria" w:hAnsi="Cambria" w:cs="Arial"/>
          <w:sz w:val="22"/>
          <w:szCs w:val="22"/>
        </w:rPr>
        <w:t xml:space="preserve"> m3; </w:t>
      </w:r>
      <w:r w:rsidRPr="00D754B4">
        <w:rPr>
          <w:rFonts w:ascii="Cambria" w:hAnsi="Cambria" w:cs="Arial"/>
          <w:sz w:val="22"/>
          <w:szCs w:val="22"/>
          <w:u w:val="single"/>
        </w:rPr>
        <w:t>Pakiet VIII</w:t>
      </w:r>
      <w:r w:rsidRPr="00D754B4">
        <w:rPr>
          <w:rFonts w:ascii="Cambria" w:hAnsi="Cambria" w:cs="Arial"/>
          <w:sz w:val="22"/>
          <w:szCs w:val="22"/>
        </w:rPr>
        <w:t xml:space="preserve">:  W0 - </w:t>
      </w:r>
      <w:r w:rsidR="00DF59F6" w:rsidRPr="00D754B4">
        <w:rPr>
          <w:rFonts w:ascii="Cambria" w:hAnsi="Cambria" w:cs="Arial"/>
          <w:sz w:val="22"/>
          <w:szCs w:val="22"/>
        </w:rPr>
        <w:t>32</w:t>
      </w:r>
      <w:r w:rsidR="000949C4" w:rsidRPr="00D754B4">
        <w:rPr>
          <w:rFonts w:ascii="Cambria" w:hAnsi="Cambria" w:cs="Arial"/>
          <w:sz w:val="22"/>
          <w:szCs w:val="22"/>
        </w:rPr>
        <w:t>65</w:t>
      </w:r>
      <w:r w:rsidRPr="00D754B4">
        <w:rPr>
          <w:rFonts w:ascii="Cambria" w:hAnsi="Cambria" w:cs="Arial"/>
          <w:sz w:val="22"/>
          <w:szCs w:val="22"/>
        </w:rPr>
        <w:t xml:space="preserve"> m3, WK - </w:t>
      </w:r>
      <w:r w:rsidR="00DF59F6" w:rsidRPr="00D754B4">
        <w:rPr>
          <w:rFonts w:ascii="Cambria" w:hAnsi="Cambria" w:cs="Arial"/>
          <w:sz w:val="22"/>
          <w:szCs w:val="22"/>
        </w:rPr>
        <w:t>8</w:t>
      </w:r>
      <w:r w:rsidR="000949C4" w:rsidRPr="00D754B4">
        <w:rPr>
          <w:rFonts w:ascii="Cambria" w:hAnsi="Cambria" w:cs="Arial"/>
          <w:sz w:val="22"/>
          <w:szCs w:val="22"/>
        </w:rPr>
        <w:t>238</w:t>
      </w:r>
      <w:r w:rsidRPr="00D754B4">
        <w:rPr>
          <w:rFonts w:ascii="Cambria" w:hAnsi="Cambria" w:cs="Arial"/>
          <w:sz w:val="22"/>
          <w:szCs w:val="22"/>
        </w:rPr>
        <w:t xml:space="preserve"> m3, S - </w:t>
      </w:r>
      <w:r w:rsidR="000949C4" w:rsidRPr="00D754B4">
        <w:rPr>
          <w:rFonts w:ascii="Cambria" w:hAnsi="Cambria" w:cs="Arial"/>
          <w:sz w:val="22"/>
          <w:szCs w:val="22"/>
        </w:rPr>
        <w:t>2889</w:t>
      </w:r>
      <w:r w:rsidRPr="00D754B4">
        <w:rPr>
          <w:rFonts w:ascii="Cambria" w:hAnsi="Cambria" w:cs="Arial"/>
          <w:sz w:val="22"/>
          <w:szCs w:val="22"/>
        </w:rPr>
        <w:t xml:space="preserve"> m3; </w:t>
      </w:r>
    </w:p>
    <w:p w:rsidR="00493FE8" w:rsidRPr="000D3AB5" w:rsidRDefault="00493FE8" w:rsidP="00EE1829">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0D3AB5" w:rsidTr="000B658C">
        <w:tc>
          <w:tcPr>
            <w:tcW w:w="9073" w:type="dxa"/>
            <w:shd w:val="clear" w:color="auto" w:fill="E7E6E6"/>
          </w:tcPr>
          <w:p w:rsidR="00CC0710" w:rsidRPr="000D3AB5" w:rsidRDefault="00CC0710" w:rsidP="00EE1829">
            <w:pPr>
              <w:tabs>
                <w:tab w:val="left" w:pos="654"/>
              </w:tabs>
              <w:snapToGrid w:val="0"/>
              <w:spacing w:before="120"/>
              <w:ind w:left="654" w:hanging="654"/>
              <w:rPr>
                <w:rFonts w:ascii="Cambria" w:hAnsi="Cambria" w:cs="Arial"/>
                <w:b/>
                <w:bCs/>
                <w:sz w:val="22"/>
                <w:szCs w:val="22"/>
              </w:rPr>
            </w:pPr>
            <w:r w:rsidRPr="000D3AB5">
              <w:rPr>
                <w:rFonts w:ascii="Cambria" w:hAnsi="Cambria" w:cs="Arial"/>
                <w:b/>
                <w:bCs/>
                <w:sz w:val="22"/>
                <w:szCs w:val="22"/>
              </w:rPr>
              <w:t xml:space="preserve">4. </w:t>
            </w:r>
            <w:r w:rsidR="00EE1829" w:rsidRPr="000D3AB5">
              <w:rPr>
                <w:rFonts w:ascii="Cambria" w:hAnsi="Cambria" w:cs="Arial"/>
                <w:b/>
                <w:bCs/>
                <w:sz w:val="22"/>
                <w:szCs w:val="22"/>
              </w:rPr>
              <w:tab/>
            </w:r>
            <w:r w:rsidRPr="000D3AB5">
              <w:rPr>
                <w:rFonts w:ascii="Cambria" w:hAnsi="Cambria" w:cs="Arial"/>
                <w:b/>
                <w:bCs/>
                <w:sz w:val="22"/>
                <w:szCs w:val="22"/>
              </w:rPr>
              <w:t>TERMIN REALIZACJI ZAMÓWIENIA.</w:t>
            </w:r>
          </w:p>
        </w:tc>
      </w:tr>
    </w:tbl>
    <w:p w:rsidR="008F22B6" w:rsidRPr="000D3AB5" w:rsidRDefault="008F22B6" w:rsidP="00E636EB">
      <w:pPr>
        <w:spacing w:before="120"/>
        <w:ind w:left="709" w:hanging="709"/>
        <w:jc w:val="both"/>
        <w:rPr>
          <w:rFonts w:ascii="Cambria" w:hAnsi="Cambria" w:cs="Arial"/>
          <w:b/>
          <w:sz w:val="22"/>
          <w:szCs w:val="22"/>
        </w:rPr>
      </w:pPr>
    </w:p>
    <w:p w:rsidR="00E636EB" w:rsidRPr="000D3AB5" w:rsidRDefault="007611F4" w:rsidP="009D0CA7">
      <w:pPr>
        <w:spacing w:before="120"/>
        <w:ind w:left="709" w:hanging="709"/>
        <w:jc w:val="both"/>
        <w:rPr>
          <w:rFonts w:ascii="Cambria" w:hAnsi="Cambria" w:cs="Arial"/>
          <w:sz w:val="22"/>
          <w:szCs w:val="22"/>
        </w:rPr>
      </w:pPr>
      <w:r w:rsidRPr="000D3AB5">
        <w:rPr>
          <w:rFonts w:ascii="Cambria" w:hAnsi="Cambria" w:cs="Arial"/>
          <w:b/>
          <w:sz w:val="22"/>
          <w:szCs w:val="22"/>
        </w:rPr>
        <w:t>4.1.</w:t>
      </w:r>
      <w:r w:rsidRPr="000D3AB5">
        <w:rPr>
          <w:rFonts w:ascii="Cambria" w:hAnsi="Cambria" w:cs="Arial"/>
          <w:b/>
          <w:sz w:val="22"/>
          <w:szCs w:val="22"/>
        </w:rPr>
        <w:tab/>
      </w:r>
      <w:r w:rsidR="00CC0710" w:rsidRPr="000D3AB5">
        <w:rPr>
          <w:rFonts w:ascii="Cambria" w:hAnsi="Cambria" w:cs="Arial"/>
          <w:sz w:val="22"/>
          <w:szCs w:val="22"/>
        </w:rPr>
        <w:t xml:space="preserve">Termin realizacji zamówienia: od dnia </w:t>
      </w:r>
      <w:r w:rsidR="00CA1768" w:rsidRPr="000D3AB5">
        <w:rPr>
          <w:rFonts w:ascii="Cambria" w:hAnsi="Cambria" w:cs="Arial"/>
          <w:sz w:val="22"/>
          <w:szCs w:val="22"/>
        </w:rPr>
        <w:t xml:space="preserve">zawarcia </w:t>
      </w:r>
      <w:r w:rsidR="005728D9" w:rsidRPr="000D3AB5">
        <w:rPr>
          <w:rFonts w:ascii="Cambria" w:hAnsi="Cambria" w:cs="Arial"/>
          <w:sz w:val="22"/>
          <w:szCs w:val="22"/>
        </w:rPr>
        <w:t>umowy</w:t>
      </w:r>
      <w:r w:rsidR="00CA1768" w:rsidRPr="000D3AB5">
        <w:rPr>
          <w:rFonts w:ascii="Cambria" w:hAnsi="Cambria" w:cs="Arial"/>
          <w:sz w:val="22"/>
          <w:szCs w:val="22"/>
        </w:rPr>
        <w:t xml:space="preserve"> </w:t>
      </w:r>
      <w:r w:rsidR="00CC0710" w:rsidRPr="000D3AB5">
        <w:rPr>
          <w:rFonts w:ascii="Cambria" w:hAnsi="Cambria" w:cs="Arial"/>
          <w:sz w:val="22"/>
          <w:szCs w:val="22"/>
        </w:rPr>
        <w:t>do dnia</w:t>
      </w:r>
      <w:r w:rsidR="00CA1768" w:rsidRPr="000D3AB5">
        <w:rPr>
          <w:rFonts w:ascii="Cambria" w:hAnsi="Cambria" w:cs="Arial"/>
          <w:sz w:val="22"/>
          <w:szCs w:val="22"/>
        </w:rPr>
        <w:t xml:space="preserve"> </w:t>
      </w:r>
      <w:r w:rsidR="00494101" w:rsidRPr="008C41E1">
        <w:rPr>
          <w:rFonts w:ascii="Cambria" w:hAnsi="Cambria" w:cs="Arial"/>
          <w:sz w:val="22"/>
          <w:szCs w:val="22"/>
        </w:rPr>
        <w:t xml:space="preserve">31.12.2020 </w:t>
      </w:r>
      <w:r w:rsidR="005728D9" w:rsidRPr="000D3AB5">
        <w:rPr>
          <w:rFonts w:ascii="Cambria" w:hAnsi="Cambria" w:cs="Arial"/>
          <w:sz w:val="22"/>
          <w:szCs w:val="22"/>
        </w:rPr>
        <w:t>r.</w:t>
      </w:r>
      <w:r w:rsidR="00620D4D" w:rsidRPr="000D3AB5">
        <w:rPr>
          <w:rFonts w:ascii="Cambria" w:hAnsi="Cambria" w:cs="Arial"/>
          <w:sz w:val="22"/>
          <w:szCs w:val="22"/>
        </w:rPr>
        <w:t>, z zastrzeżeniem</w:t>
      </w:r>
      <w:r w:rsidR="00E22A3D" w:rsidRPr="000D3AB5">
        <w:rPr>
          <w:rFonts w:ascii="Cambria" w:hAnsi="Cambria" w:cs="Arial"/>
          <w:sz w:val="22"/>
          <w:szCs w:val="22"/>
        </w:rPr>
        <w:t xml:space="preserve"> pkt</w:t>
      </w:r>
      <w:r w:rsidR="00620D4D" w:rsidRPr="000D3AB5">
        <w:rPr>
          <w:rFonts w:ascii="Cambria" w:hAnsi="Cambria" w:cs="Arial"/>
          <w:sz w:val="22"/>
          <w:szCs w:val="22"/>
        </w:rPr>
        <w:t xml:space="preserve"> </w:t>
      </w:r>
      <w:r w:rsidR="00515AE0" w:rsidRPr="000D3AB5">
        <w:rPr>
          <w:rFonts w:ascii="Cambria" w:hAnsi="Cambria" w:cs="Arial"/>
          <w:sz w:val="22"/>
          <w:szCs w:val="22"/>
        </w:rPr>
        <w:t>4.</w:t>
      </w:r>
      <w:r w:rsidR="00620D4D" w:rsidRPr="000D3AB5">
        <w:rPr>
          <w:rFonts w:ascii="Cambria" w:hAnsi="Cambria" w:cs="Arial"/>
          <w:sz w:val="22"/>
          <w:szCs w:val="22"/>
        </w:rPr>
        <w:t>2.</w:t>
      </w:r>
      <w:r w:rsidR="00E83D7B" w:rsidRPr="000D3AB5">
        <w:rPr>
          <w:rFonts w:ascii="Cambria" w:hAnsi="Cambria" w:cs="Arial"/>
          <w:sz w:val="22"/>
          <w:szCs w:val="22"/>
        </w:rPr>
        <w:t xml:space="preserve"> </w:t>
      </w:r>
      <w:r w:rsidR="00E636EB" w:rsidRPr="000D3AB5">
        <w:rPr>
          <w:rFonts w:ascii="Cambria" w:hAnsi="Cambria" w:cs="Arial"/>
          <w:sz w:val="22"/>
          <w:szCs w:val="22"/>
        </w:rPr>
        <w:t>Powyższe nie uchybia możliwości wykonywania uprawnień wynikających z umowy po terminie, o którym mowa w zdaniu poprzednim.</w:t>
      </w:r>
    </w:p>
    <w:p w:rsidR="00620D4D" w:rsidRPr="000D3AB5" w:rsidRDefault="007611F4" w:rsidP="009D0CA7">
      <w:pPr>
        <w:spacing w:before="120"/>
        <w:ind w:left="709" w:hanging="709"/>
        <w:jc w:val="both"/>
        <w:rPr>
          <w:rFonts w:ascii="Cambria" w:hAnsi="Cambria" w:cs="Arial"/>
          <w:sz w:val="22"/>
          <w:szCs w:val="22"/>
        </w:rPr>
      </w:pPr>
      <w:r w:rsidRPr="000D3AB5">
        <w:rPr>
          <w:rFonts w:ascii="Cambria" w:hAnsi="Cambria" w:cs="Arial"/>
          <w:b/>
          <w:sz w:val="22"/>
          <w:szCs w:val="22"/>
        </w:rPr>
        <w:t>4.2.</w:t>
      </w:r>
      <w:r w:rsidRPr="000D3AB5">
        <w:rPr>
          <w:rFonts w:ascii="Cambria" w:hAnsi="Cambria" w:cs="Arial"/>
          <w:sz w:val="22"/>
          <w:szCs w:val="22"/>
        </w:rPr>
        <w:tab/>
      </w:r>
      <w:r w:rsidR="00620D4D" w:rsidRPr="000D3AB5">
        <w:rPr>
          <w:rFonts w:ascii="Cambria" w:hAnsi="Cambria" w:cs="Arial"/>
          <w:sz w:val="22"/>
          <w:szCs w:val="22"/>
        </w:rPr>
        <w:t xml:space="preserve">Jeżeli zawarcie umowy nastąpi wcześniej, niż przed dniem 1 stycznia </w:t>
      </w:r>
      <w:r w:rsidR="00EB1BDC" w:rsidRPr="000D3AB5">
        <w:rPr>
          <w:rFonts w:ascii="Cambria" w:hAnsi="Cambria" w:cs="Arial"/>
          <w:sz w:val="22"/>
          <w:szCs w:val="22"/>
        </w:rPr>
        <w:t>20</w:t>
      </w:r>
      <w:r w:rsidR="00E40E8E">
        <w:rPr>
          <w:rFonts w:ascii="Cambria" w:hAnsi="Cambria" w:cs="Arial"/>
          <w:sz w:val="22"/>
          <w:szCs w:val="22"/>
        </w:rPr>
        <w:t>20</w:t>
      </w:r>
      <w:r w:rsidR="00EB1BDC" w:rsidRPr="000D3AB5">
        <w:rPr>
          <w:rFonts w:ascii="Cambria" w:hAnsi="Cambria" w:cs="Arial"/>
          <w:sz w:val="22"/>
          <w:szCs w:val="22"/>
        </w:rPr>
        <w:t xml:space="preserve"> </w:t>
      </w:r>
      <w:r w:rsidR="00620D4D" w:rsidRPr="000D3AB5">
        <w:rPr>
          <w:rFonts w:ascii="Cambria" w:hAnsi="Cambria" w:cs="Arial"/>
          <w:sz w:val="22"/>
          <w:szCs w:val="22"/>
        </w:rPr>
        <w:t xml:space="preserve">r., termin realizacji zamówienia </w:t>
      </w:r>
      <w:r w:rsidR="002C41F8" w:rsidRPr="000D3AB5">
        <w:rPr>
          <w:rFonts w:ascii="Cambria" w:hAnsi="Cambria" w:cs="Arial"/>
          <w:sz w:val="22"/>
          <w:szCs w:val="22"/>
        </w:rPr>
        <w:t>nastąpi</w:t>
      </w:r>
      <w:r w:rsidR="00620D4D" w:rsidRPr="000D3AB5">
        <w:rPr>
          <w:rFonts w:ascii="Cambria" w:hAnsi="Cambria" w:cs="Arial"/>
          <w:sz w:val="22"/>
          <w:szCs w:val="22"/>
        </w:rPr>
        <w:t xml:space="preserve"> od dnia 1 stycznia </w:t>
      </w:r>
      <w:r w:rsidR="00EB1BDC" w:rsidRPr="000D3AB5">
        <w:rPr>
          <w:rFonts w:ascii="Cambria" w:hAnsi="Cambria" w:cs="Arial"/>
          <w:sz w:val="22"/>
          <w:szCs w:val="22"/>
        </w:rPr>
        <w:t>20</w:t>
      </w:r>
      <w:r w:rsidR="00E40E8E">
        <w:rPr>
          <w:rFonts w:ascii="Cambria" w:hAnsi="Cambria" w:cs="Arial"/>
          <w:sz w:val="22"/>
          <w:szCs w:val="22"/>
        </w:rPr>
        <w:t>20</w:t>
      </w:r>
      <w:r w:rsidR="00EB1BDC" w:rsidRPr="000D3AB5">
        <w:rPr>
          <w:rFonts w:ascii="Cambria" w:hAnsi="Cambria" w:cs="Arial"/>
          <w:sz w:val="22"/>
          <w:szCs w:val="22"/>
        </w:rPr>
        <w:t xml:space="preserve"> </w:t>
      </w:r>
      <w:r w:rsidR="00620D4D" w:rsidRPr="000D3AB5">
        <w:rPr>
          <w:rFonts w:ascii="Cambria" w:hAnsi="Cambria" w:cs="Arial"/>
          <w:sz w:val="22"/>
          <w:szCs w:val="22"/>
        </w:rPr>
        <w:t>r.</w:t>
      </w:r>
    </w:p>
    <w:p w:rsidR="00E636EB" w:rsidRPr="000D3AB5" w:rsidRDefault="00E636EB" w:rsidP="00841FDA">
      <w:pPr>
        <w:spacing w:before="120"/>
        <w:ind w:left="709" w:hanging="709"/>
        <w:jc w:val="both"/>
        <w:rPr>
          <w:rFonts w:ascii="Cambria" w:hAnsi="Cambria" w:cs="Arial"/>
          <w:sz w:val="22"/>
          <w:szCs w:val="22"/>
        </w:rPr>
      </w:pPr>
      <w:r w:rsidRPr="000D3AB5">
        <w:rPr>
          <w:rFonts w:ascii="Cambria" w:hAnsi="Cambria" w:cs="Arial"/>
          <w:b/>
          <w:sz w:val="22"/>
          <w:szCs w:val="22"/>
        </w:rPr>
        <w:t>4.3.</w:t>
      </w:r>
      <w:r w:rsidRPr="000D3AB5">
        <w:rPr>
          <w:rFonts w:ascii="Cambria" w:hAnsi="Cambria" w:cs="Arial"/>
          <w:b/>
          <w:sz w:val="22"/>
          <w:szCs w:val="22"/>
        </w:rPr>
        <w:tab/>
      </w:r>
      <w:r w:rsidRPr="000D3AB5">
        <w:rPr>
          <w:rFonts w:ascii="Cambria" w:hAnsi="Cambria" w:cs="Arial"/>
          <w:sz w:val="22"/>
          <w:szCs w:val="22"/>
        </w:rPr>
        <w:t>Terminy wykonania poszczególnych prac (w każdym z Pakietów) będą określane w Zleceniach sporządzanych przez Przedstawiciela Zamawiającego.</w:t>
      </w:r>
    </w:p>
    <w:p w:rsidR="00CC0710" w:rsidRPr="000D3AB5" w:rsidRDefault="00CC0710" w:rsidP="00841FDA">
      <w:pPr>
        <w:spacing w:before="120"/>
        <w:rPr>
          <w:rFonts w:ascii="Cambria" w:hAnsi="Cambria" w:cs="Arial"/>
          <w:b/>
          <w:bCs/>
          <w:sz w:val="22"/>
          <w:szCs w:val="22"/>
        </w:rPr>
      </w:pPr>
    </w:p>
    <w:p w:rsidR="000028A7" w:rsidRPr="000D3AB5" w:rsidRDefault="000028A7" w:rsidP="00266C3D">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0D3AB5" w:rsidTr="000B658C">
        <w:tc>
          <w:tcPr>
            <w:tcW w:w="9073" w:type="dxa"/>
            <w:shd w:val="clear" w:color="auto" w:fill="E7E6E6"/>
          </w:tcPr>
          <w:p w:rsidR="00CC0710" w:rsidRPr="000D3AB5" w:rsidRDefault="00CC0710" w:rsidP="002B3157">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t xml:space="preserve">5. </w:t>
            </w:r>
            <w:r w:rsidR="00EE1829" w:rsidRPr="000D3AB5">
              <w:rPr>
                <w:rFonts w:ascii="Cambria" w:hAnsi="Cambria" w:cs="Arial"/>
                <w:b/>
                <w:bCs/>
                <w:sz w:val="22"/>
                <w:szCs w:val="22"/>
              </w:rPr>
              <w:tab/>
            </w:r>
            <w:r w:rsidRPr="000D3AB5">
              <w:rPr>
                <w:rFonts w:ascii="Cambria" w:hAnsi="Cambria" w:cs="Arial"/>
                <w:b/>
                <w:bCs/>
                <w:sz w:val="22"/>
                <w:szCs w:val="22"/>
              </w:rPr>
              <w:t>INFORMACJA O PRZEWIDYWANYCH ZAMÓWIENIACH</w:t>
            </w:r>
            <w:r w:rsidR="00FC20A1" w:rsidRPr="000D3AB5">
              <w:rPr>
                <w:rFonts w:ascii="Cambria" w:hAnsi="Cambria" w:cs="Arial"/>
                <w:b/>
                <w:bCs/>
                <w:sz w:val="22"/>
                <w:szCs w:val="22"/>
              </w:rPr>
              <w:t>, O KTÓRYCH</w:t>
            </w:r>
            <w:r w:rsidRPr="000D3AB5">
              <w:rPr>
                <w:rFonts w:ascii="Cambria" w:hAnsi="Cambria" w:cs="Arial"/>
                <w:b/>
                <w:bCs/>
                <w:sz w:val="22"/>
                <w:szCs w:val="22"/>
              </w:rPr>
              <w:t xml:space="preserve"> MOWA W ART. 67 UST. 1 PKT 6</w:t>
            </w:r>
            <w:r w:rsidR="00806247">
              <w:rPr>
                <w:rFonts w:ascii="Cambria" w:hAnsi="Cambria" w:cs="Arial"/>
                <w:b/>
                <w:bCs/>
                <w:sz w:val="22"/>
                <w:szCs w:val="22"/>
              </w:rPr>
              <w:t xml:space="preserve"> PZP,</w:t>
            </w:r>
            <w:r w:rsidRPr="000D3AB5">
              <w:rPr>
                <w:rFonts w:ascii="Cambria" w:hAnsi="Cambria" w:cs="Arial"/>
                <w:b/>
                <w:bCs/>
                <w:sz w:val="22"/>
                <w:szCs w:val="22"/>
              </w:rPr>
              <w:t xml:space="preserve"> JEŻELI ZAMAWIAJĄCY PRZEWIDUJE UDZIELENIE TAKICH ZAMÓWIEŃ.</w:t>
            </w:r>
          </w:p>
        </w:tc>
      </w:tr>
    </w:tbl>
    <w:p w:rsidR="00B676D3" w:rsidRPr="000D3AB5" w:rsidRDefault="00B676D3" w:rsidP="00E636EB">
      <w:pPr>
        <w:spacing w:before="120"/>
        <w:ind w:left="709" w:hanging="709"/>
        <w:jc w:val="both"/>
        <w:rPr>
          <w:rFonts w:ascii="Cambria" w:hAnsi="Cambria" w:cs="Arial"/>
          <w:sz w:val="22"/>
          <w:szCs w:val="22"/>
        </w:rPr>
      </w:pPr>
    </w:p>
    <w:p w:rsidR="00134BD2" w:rsidRPr="000D3AB5" w:rsidRDefault="00134BD2" w:rsidP="009D0CA7">
      <w:pPr>
        <w:spacing w:before="120"/>
        <w:ind w:left="709" w:hanging="709"/>
        <w:jc w:val="both"/>
        <w:rPr>
          <w:rFonts w:ascii="Cambria" w:hAnsi="Cambria" w:cs="Arial"/>
          <w:sz w:val="22"/>
          <w:szCs w:val="22"/>
        </w:rPr>
      </w:pPr>
      <w:r w:rsidRPr="000D3AB5">
        <w:rPr>
          <w:rFonts w:ascii="Cambria" w:hAnsi="Cambria" w:cs="Arial"/>
          <w:b/>
          <w:sz w:val="22"/>
          <w:szCs w:val="22"/>
        </w:rPr>
        <w:t>5.1.</w:t>
      </w:r>
      <w:r w:rsidRPr="000D3AB5">
        <w:rPr>
          <w:rFonts w:ascii="Cambria" w:hAnsi="Cambria" w:cs="Arial"/>
          <w:sz w:val="22"/>
          <w:szCs w:val="22"/>
        </w:rPr>
        <w:tab/>
      </w:r>
      <w:r w:rsidR="00126835" w:rsidRPr="000D3AB5">
        <w:rPr>
          <w:rFonts w:ascii="Cambria" w:hAnsi="Cambria" w:cs="Arial"/>
          <w:sz w:val="22"/>
          <w:szCs w:val="22"/>
        </w:rPr>
        <w:t>Zamawiający przewiduje możliwość udzielenia zamówień</w:t>
      </w:r>
      <w:r w:rsidRPr="000D3AB5">
        <w:rPr>
          <w:rFonts w:ascii="Cambria" w:hAnsi="Cambria" w:cs="Arial"/>
          <w:sz w:val="22"/>
          <w:szCs w:val="22"/>
        </w:rPr>
        <w:t>, o których mowa w</w:t>
      </w:r>
      <w:r w:rsidR="00126835" w:rsidRPr="000D3AB5">
        <w:rPr>
          <w:rFonts w:ascii="Cambria" w:hAnsi="Cambria" w:cs="Arial"/>
          <w:sz w:val="22"/>
          <w:szCs w:val="22"/>
        </w:rPr>
        <w:t xml:space="preserve"> </w:t>
      </w:r>
      <w:r w:rsidRPr="000D3AB5">
        <w:rPr>
          <w:rFonts w:ascii="Cambria" w:hAnsi="Cambria" w:cs="Arial"/>
          <w:sz w:val="22"/>
          <w:szCs w:val="22"/>
        </w:rPr>
        <w:t>art. 67 ust. 1 pkt 6 PZP</w:t>
      </w:r>
      <w:r w:rsidR="00126835" w:rsidRPr="000D3AB5">
        <w:rPr>
          <w:rFonts w:ascii="Cambria" w:hAnsi="Cambria" w:cs="Arial"/>
          <w:sz w:val="22"/>
          <w:szCs w:val="22"/>
        </w:rPr>
        <w:t>, w okresie 3 lat od</w:t>
      </w:r>
      <w:r w:rsidR="00A7092B" w:rsidRPr="000D3AB5">
        <w:rPr>
          <w:rFonts w:ascii="Cambria" w:hAnsi="Cambria" w:cs="Arial"/>
          <w:sz w:val="22"/>
          <w:szCs w:val="22"/>
        </w:rPr>
        <w:t xml:space="preserve"> dnia</w:t>
      </w:r>
      <w:r w:rsidR="00126835" w:rsidRPr="000D3AB5">
        <w:rPr>
          <w:rFonts w:ascii="Cambria" w:hAnsi="Cambria" w:cs="Arial"/>
          <w:sz w:val="22"/>
          <w:szCs w:val="22"/>
        </w:rPr>
        <w:t xml:space="preserve"> udzielenia zamówienia podstawowego</w:t>
      </w:r>
      <w:r w:rsidRPr="000D3AB5">
        <w:rPr>
          <w:rFonts w:ascii="Cambria" w:hAnsi="Cambria" w:cs="Arial"/>
          <w:sz w:val="22"/>
          <w:szCs w:val="22"/>
        </w:rPr>
        <w:t xml:space="preserve">. </w:t>
      </w:r>
      <w:r w:rsidR="0066543D" w:rsidRPr="000D3AB5">
        <w:rPr>
          <w:rFonts w:ascii="Cambria" w:hAnsi="Cambria" w:cs="Arial"/>
          <w:sz w:val="22"/>
          <w:szCs w:val="22"/>
        </w:rPr>
        <w:t>Zamówienia te polegać będą na powtórzeniu usług podobnych do usług stanowiących przedmiot niniejszego zamówienia</w:t>
      </w:r>
      <w:r w:rsidR="007611F4" w:rsidRPr="000D3AB5">
        <w:rPr>
          <w:rFonts w:ascii="Cambria" w:hAnsi="Cambria" w:cs="Arial"/>
          <w:sz w:val="22"/>
          <w:szCs w:val="22"/>
        </w:rPr>
        <w:t>.</w:t>
      </w:r>
    </w:p>
    <w:p w:rsidR="00ED7AD3" w:rsidRPr="000D3AB5" w:rsidRDefault="00134BD2" w:rsidP="00C24391">
      <w:pPr>
        <w:spacing w:before="120"/>
        <w:ind w:left="709" w:hanging="709"/>
        <w:jc w:val="both"/>
        <w:rPr>
          <w:rFonts w:ascii="Cambria" w:hAnsi="Cambria" w:cs="Arial"/>
          <w:sz w:val="22"/>
          <w:szCs w:val="22"/>
        </w:rPr>
      </w:pPr>
      <w:r w:rsidRPr="000D3AB5">
        <w:rPr>
          <w:rFonts w:ascii="Cambria" w:hAnsi="Cambria" w:cs="Arial"/>
          <w:b/>
          <w:sz w:val="22"/>
          <w:szCs w:val="22"/>
        </w:rPr>
        <w:t>5.2.</w:t>
      </w:r>
      <w:r w:rsidRPr="000D3AB5">
        <w:rPr>
          <w:rFonts w:ascii="Cambria" w:hAnsi="Cambria" w:cs="Arial"/>
          <w:sz w:val="22"/>
          <w:szCs w:val="22"/>
        </w:rPr>
        <w:tab/>
        <w:t xml:space="preserve">Zamówienia, o których mowa w pkt 5.1. będą polegały </w:t>
      </w:r>
      <w:r w:rsidR="00126835" w:rsidRPr="000D3AB5">
        <w:rPr>
          <w:rFonts w:ascii="Cambria" w:hAnsi="Cambria" w:cs="Arial"/>
          <w:sz w:val="22"/>
          <w:szCs w:val="22"/>
        </w:rPr>
        <w:t>na powtórzeniu usług</w:t>
      </w:r>
      <w:r w:rsidR="0066543D" w:rsidRPr="000D3AB5">
        <w:rPr>
          <w:rFonts w:ascii="Cambria" w:hAnsi="Cambria" w:cs="Arial"/>
          <w:sz w:val="22"/>
          <w:szCs w:val="22"/>
        </w:rPr>
        <w:t xml:space="preserve"> zgodnych z </w:t>
      </w:r>
      <w:r w:rsidRPr="000D3AB5">
        <w:rPr>
          <w:rFonts w:ascii="Cambria" w:hAnsi="Cambria" w:cs="Arial"/>
          <w:sz w:val="22"/>
          <w:szCs w:val="22"/>
        </w:rPr>
        <w:t>usług</w:t>
      </w:r>
      <w:r w:rsidR="0066543D" w:rsidRPr="000D3AB5">
        <w:rPr>
          <w:rFonts w:ascii="Cambria" w:hAnsi="Cambria" w:cs="Arial"/>
          <w:sz w:val="22"/>
          <w:szCs w:val="22"/>
        </w:rPr>
        <w:t>am</w:t>
      </w:r>
      <w:r w:rsidRPr="000D3AB5">
        <w:rPr>
          <w:rFonts w:ascii="Cambria" w:hAnsi="Cambria" w:cs="Arial"/>
          <w:sz w:val="22"/>
          <w:szCs w:val="22"/>
        </w:rPr>
        <w:t>i stanowiąc</w:t>
      </w:r>
      <w:r w:rsidR="0066543D" w:rsidRPr="000D3AB5">
        <w:rPr>
          <w:rFonts w:ascii="Cambria" w:hAnsi="Cambria" w:cs="Arial"/>
          <w:sz w:val="22"/>
          <w:szCs w:val="22"/>
        </w:rPr>
        <w:t xml:space="preserve">ymi </w:t>
      </w:r>
      <w:r w:rsidRPr="000D3AB5">
        <w:rPr>
          <w:rFonts w:ascii="Cambria" w:hAnsi="Cambria" w:cs="Arial"/>
          <w:sz w:val="22"/>
          <w:szCs w:val="22"/>
        </w:rPr>
        <w:t xml:space="preserve">przedmiot </w:t>
      </w:r>
      <w:r w:rsidR="0066543D" w:rsidRPr="000D3AB5">
        <w:rPr>
          <w:rFonts w:ascii="Cambria" w:hAnsi="Cambria" w:cs="Arial"/>
          <w:sz w:val="22"/>
          <w:szCs w:val="22"/>
        </w:rPr>
        <w:t xml:space="preserve">niniejszego </w:t>
      </w:r>
      <w:r w:rsidRPr="000D3AB5">
        <w:rPr>
          <w:rFonts w:ascii="Cambria" w:hAnsi="Cambria" w:cs="Arial"/>
          <w:sz w:val="22"/>
          <w:szCs w:val="22"/>
        </w:rPr>
        <w:t>zamówienia</w:t>
      </w:r>
      <w:r w:rsidR="00126835" w:rsidRPr="000D3AB5">
        <w:rPr>
          <w:rFonts w:ascii="Cambria" w:hAnsi="Cambria" w:cs="Arial"/>
          <w:sz w:val="22"/>
          <w:szCs w:val="22"/>
        </w:rPr>
        <w:t xml:space="preserve">. </w:t>
      </w:r>
      <w:r w:rsidR="003F3E54" w:rsidRPr="000D3AB5">
        <w:rPr>
          <w:rFonts w:ascii="Cambria" w:hAnsi="Cambria" w:cs="Arial"/>
          <w:sz w:val="22"/>
          <w:szCs w:val="22"/>
        </w:rPr>
        <w:t xml:space="preserve">Zakresem </w:t>
      </w:r>
      <w:r w:rsidR="005839CB" w:rsidRPr="000D3AB5">
        <w:rPr>
          <w:rFonts w:ascii="Cambria" w:hAnsi="Cambria" w:cs="Arial"/>
          <w:sz w:val="22"/>
          <w:szCs w:val="22"/>
        </w:rPr>
        <w:t xml:space="preserve">rzeczowym </w:t>
      </w:r>
      <w:r w:rsidR="003F3E54" w:rsidRPr="000D3AB5">
        <w:rPr>
          <w:rFonts w:ascii="Cambria" w:hAnsi="Cambria" w:cs="Arial"/>
          <w:sz w:val="22"/>
          <w:szCs w:val="22"/>
        </w:rPr>
        <w:t xml:space="preserve">usług stanowiących przedmiot zamówień, o których mowa w pkt 5.1. </w:t>
      </w:r>
      <w:r w:rsidR="00841A02" w:rsidRPr="000D3AB5">
        <w:rPr>
          <w:rFonts w:ascii="Cambria" w:hAnsi="Cambria" w:cs="Arial"/>
          <w:sz w:val="22"/>
          <w:szCs w:val="22"/>
        </w:rPr>
        <w:t xml:space="preserve">objęte </w:t>
      </w:r>
      <w:r w:rsidR="003F3E54" w:rsidRPr="000D3AB5">
        <w:rPr>
          <w:rFonts w:ascii="Cambria" w:hAnsi="Cambria" w:cs="Arial"/>
          <w:sz w:val="22"/>
          <w:szCs w:val="22"/>
        </w:rPr>
        <w:t>będą prace z zakresu hodowli i ochrony lasu, ochrony przeciwpożarowej, pozyskania i zrywki drewna obejmujące czynności</w:t>
      </w:r>
      <w:r w:rsidR="00353CB4" w:rsidRPr="000D3AB5">
        <w:rPr>
          <w:rFonts w:ascii="Cambria" w:hAnsi="Cambria" w:cs="Arial"/>
          <w:sz w:val="22"/>
          <w:szCs w:val="22"/>
        </w:rPr>
        <w:t xml:space="preserve"> wskazane rodzajowo w załączniku nr </w:t>
      </w:r>
      <w:r w:rsidR="00495F9D" w:rsidRPr="000D3AB5">
        <w:rPr>
          <w:rFonts w:ascii="Cambria" w:hAnsi="Cambria" w:cs="Arial"/>
          <w:sz w:val="22"/>
          <w:szCs w:val="22"/>
        </w:rPr>
        <w:t xml:space="preserve">3 </w:t>
      </w:r>
      <w:r w:rsidR="00353CB4" w:rsidRPr="000D3AB5">
        <w:rPr>
          <w:rFonts w:ascii="Cambria" w:hAnsi="Cambria" w:cs="Arial"/>
          <w:sz w:val="22"/>
          <w:szCs w:val="22"/>
        </w:rPr>
        <w:t>do SIWZ</w:t>
      </w:r>
      <w:r w:rsidR="003F3E54" w:rsidRPr="000D3AB5">
        <w:rPr>
          <w:rFonts w:ascii="Cambria" w:hAnsi="Cambria" w:cs="Arial"/>
          <w:sz w:val="22"/>
          <w:szCs w:val="22"/>
        </w:rPr>
        <w:t xml:space="preserve">, których szczegółowy opis </w:t>
      </w:r>
      <w:r w:rsidR="00036269">
        <w:rPr>
          <w:rFonts w:ascii="Cambria" w:hAnsi="Cambria" w:cs="Arial"/>
          <w:sz w:val="22"/>
          <w:szCs w:val="22"/>
        </w:rPr>
        <w:t xml:space="preserve">standardu </w:t>
      </w:r>
      <w:r w:rsidR="003F3E54" w:rsidRPr="000D3AB5">
        <w:rPr>
          <w:rFonts w:ascii="Cambria" w:hAnsi="Cambria" w:cs="Arial"/>
          <w:sz w:val="22"/>
          <w:szCs w:val="22"/>
        </w:rPr>
        <w:t xml:space="preserve">technologii </w:t>
      </w:r>
      <w:r w:rsidR="00C24391">
        <w:rPr>
          <w:rFonts w:ascii="Cambria" w:hAnsi="Cambria" w:cs="Arial"/>
          <w:sz w:val="22"/>
          <w:szCs w:val="22"/>
        </w:rPr>
        <w:t xml:space="preserve">wykonawstwa prac leśnych </w:t>
      </w:r>
      <w:r w:rsidR="003F3E54" w:rsidRPr="000D3AB5">
        <w:rPr>
          <w:rFonts w:ascii="Cambria" w:hAnsi="Cambria" w:cs="Arial"/>
          <w:sz w:val="22"/>
          <w:szCs w:val="22"/>
        </w:rPr>
        <w:t>, zawarty został w załącznik</w:t>
      </w:r>
      <w:r w:rsidR="00353CB4" w:rsidRPr="000D3AB5">
        <w:rPr>
          <w:rFonts w:ascii="Cambria" w:hAnsi="Cambria" w:cs="Arial"/>
          <w:sz w:val="22"/>
          <w:szCs w:val="22"/>
        </w:rPr>
        <w:t xml:space="preserve">u </w:t>
      </w:r>
      <w:r w:rsidR="003F3E54" w:rsidRPr="000D3AB5">
        <w:rPr>
          <w:rFonts w:ascii="Cambria" w:hAnsi="Cambria" w:cs="Arial"/>
          <w:sz w:val="22"/>
          <w:szCs w:val="22"/>
        </w:rPr>
        <w:t xml:space="preserve">nr </w:t>
      </w:r>
      <w:r w:rsidR="00495F9D" w:rsidRPr="000D3AB5">
        <w:rPr>
          <w:rFonts w:ascii="Cambria" w:hAnsi="Cambria" w:cs="Arial"/>
          <w:sz w:val="22"/>
          <w:szCs w:val="22"/>
        </w:rPr>
        <w:t xml:space="preserve">4 </w:t>
      </w:r>
      <w:r w:rsidR="003F3E54" w:rsidRPr="000D3AB5">
        <w:rPr>
          <w:rFonts w:ascii="Cambria" w:hAnsi="Cambria" w:cs="Arial"/>
          <w:sz w:val="22"/>
          <w:szCs w:val="22"/>
        </w:rPr>
        <w:t>do SIWZ</w:t>
      </w:r>
      <w:r w:rsidR="00E1316D" w:rsidRPr="000D3AB5">
        <w:rPr>
          <w:rFonts w:ascii="Cambria" w:hAnsi="Cambria" w:cs="Arial"/>
          <w:sz w:val="22"/>
          <w:szCs w:val="22"/>
        </w:rPr>
        <w:t xml:space="preserve"> oraz usługi podobne do nich</w:t>
      </w:r>
      <w:r w:rsidR="003F3E54" w:rsidRPr="000D3AB5">
        <w:rPr>
          <w:rFonts w:ascii="Cambria" w:hAnsi="Cambria" w:cs="Arial"/>
          <w:sz w:val="22"/>
          <w:szCs w:val="22"/>
        </w:rPr>
        <w:t xml:space="preserve">. </w:t>
      </w:r>
      <w:r w:rsidR="0044738E" w:rsidRPr="000D3AB5">
        <w:rPr>
          <w:rFonts w:ascii="Cambria" w:hAnsi="Cambria" w:cs="Arial"/>
          <w:sz w:val="22"/>
          <w:szCs w:val="22"/>
        </w:rPr>
        <w:t xml:space="preserve">Zakres </w:t>
      </w:r>
      <w:r w:rsidR="004270BF" w:rsidRPr="000D3AB5">
        <w:rPr>
          <w:rFonts w:ascii="Cambria" w:hAnsi="Cambria" w:cs="Arial"/>
          <w:sz w:val="22"/>
          <w:szCs w:val="22"/>
        </w:rPr>
        <w:t xml:space="preserve">rzeczowy </w:t>
      </w:r>
      <w:r w:rsidR="0044738E" w:rsidRPr="000D3AB5">
        <w:rPr>
          <w:rFonts w:ascii="Cambria" w:hAnsi="Cambria" w:cs="Arial"/>
          <w:sz w:val="22"/>
          <w:szCs w:val="22"/>
        </w:rPr>
        <w:t>usług stanowiących przedmiot zamówień, o których mowa w pkt 5.1.</w:t>
      </w:r>
      <w:r w:rsidR="004270BF" w:rsidRPr="000D3AB5">
        <w:rPr>
          <w:rFonts w:ascii="Cambria" w:hAnsi="Cambria" w:cs="Arial"/>
          <w:sz w:val="22"/>
          <w:szCs w:val="22"/>
        </w:rPr>
        <w:t xml:space="preserve"> </w:t>
      </w:r>
      <w:r w:rsidR="00FC0B59" w:rsidRPr="000D3AB5">
        <w:rPr>
          <w:rFonts w:ascii="Cambria" w:hAnsi="Cambria" w:cs="Arial"/>
          <w:sz w:val="22"/>
          <w:szCs w:val="22"/>
        </w:rPr>
        <w:t>nie przekroczy wartości</w:t>
      </w:r>
      <w:r w:rsidR="00FC0B59" w:rsidRPr="002D6C57">
        <w:rPr>
          <w:rFonts w:ascii="Cambria" w:hAnsi="Cambria" w:cs="Arial"/>
          <w:color w:val="FF0000"/>
          <w:sz w:val="22"/>
          <w:szCs w:val="22"/>
        </w:rPr>
        <w:t xml:space="preserve"> </w:t>
      </w:r>
      <w:r w:rsidR="002D6C57" w:rsidRPr="00214C8E">
        <w:rPr>
          <w:rFonts w:ascii="Cambria" w:hAnsi="Cambria" w:cs="Arial"/>
          <w:b/>
          <w:sz w:val="22"/>
          <w:szCs w:val="22"/>
        </w:rPr>
        <w:t>50</w:t>
      </w:r>
      <w:r w:rsidR="00FC0B59" w:rsidRPr="00214C8E">
        <w:rPr>
          <w:rFonts w:ascii="Cambria" w:hAnsi="Cambria" w:cs="Arial"/>
          <w:b/>
          <w:sz w:val="22"/>
          <w:szCs w:val="22"/>
        </w:rPr>
        <w:t xml:space="preserve"> %</w:t>
      </w:r>
      <w:r w:rsidR="00FC0B59" w:rsidRPr="000D3AB5">
        <w:rPr>
          <w:rFonts w:ascii="Cambria" w:hAnsi="Cambria" w:cs="Arial"/>
          <w:sz w:val="22"/>
          <w:szCs w:val="22"/>
        </w:rPr>
        <w:t xml:space="preserve"> wartości niniejszego zamówienia.</w:t>
      </w:r>
    </w:p>
    <w:p w:rsidR="003F3E54" w:rsidRPr="000D3AB5" w:rsidRDefault="003F3E54" w:rsidP="00841FDA">
      <w:pPr>
        <w:spacing w:before="120"/>
        <w:ind w:left="709" w:hanging="709"/>
        <w:jc w:val="both"/>
        <w:rPr>
          <w:rFonts w:ascii="Cambria" w:hAnsi="Cambria" w:cs="Arial"/>
          <w:sz w:val="22"/>
          <w:szCs w:val="22"/>
        </w:rPr>
      </w:pPr>
      <w:r w:rsidRPr="000D3AB5">
        <w:rPr>
          <w:rFonts w:ascii="Cambria" w:hAnsi="Cambria" w:cs="Arial"/>
          <w:b/>
          <w:sz w:val="22"/>
          <w:szCs w:val="22"/>
        </w:rPr>
        <w:t>5.3.</w:t>
      </w:r>
      <w:r w:rsidRPr="000D3AB5">
        <w:rPr>
          <w:rFonts w:ascii="Cambria" w:hAnsi="Cambria" w:cs="Arial"/>
          <w:sz w:val="22"/>
          <w:szCs w:val="22"/>
        </w:rPr>
        <w:tab/>
        <w:t xml:space="preserve">Zamówienia, o których mowa w pkt 5.1. będą udzielane </w:t>
      </w:r>
      <w:r w:rsidR="009C08E7" w:rsidRPr="000D3AB5">
        <w:rPr>
          <w:rFonts w:ascii="Cambria" w:hAnsi="Cambria" w:cs="Arial"/>
          <w:sz w:val="22"/>
          <w:szCs w:val="22"/>
        </w:rPr>
        <w:t xml:space="preserve">po przeprowadzeniu odrębnego postępowania o udzielenie zamówienia publicznego w trybie zamówienia z wolnej ręki. </w:t>
      </w:r>
    </w:p>
    <w:p w:rsidR="00E636EB" w:rsidRPr="000D3AB5" w:rsidRDefault="009C08E7" w:rsidP="00841FDA">
      <w:pPr>
        <w:spacing w:before="120"/>
        <w:ind w:left="709" w:hanging="709"/>
        <w:jc w:val="both"/>
        <w:rPr>
          <w:rFonts w:ascii="Cambria" w:hAnsi="Cambria" w:cs="Arial"/>
          <w:sz w:val="22"/>
          <w:szCs w:val="22"/>
        </w:rPr>
      </w:pPr>
      <w:r w:rsidRPr="000D3AB5">
        <w:rPr>
          <w:rFonts w:ascii="Cambria" w:hAnsi="Cambria" w:cs="Arial"/>
          <w:b/>
          <w:sz w:val="22"/>
          <w:szCs w:val="22"/>
        </w:rPr>
        <w:t>5.4.</w:t>
      </w:r>
      <w:r w:rsidRPr="000D3AB5">
        <w:rPr>
          <w:rFonts w:ascii="Cambria" w:hAnsi="Cambria" w:cs="Arial"/>
          <w:sz w:val="22"/>
          <w:szCs w:val="22"/>
        </w:rPr>
        <w:tab/>
        <w:t>Zamówienia, o których mowa w pkt 5.1. będą udzielane w przypadku</w:t>
      </w:r>
      <w:r w:rsidR="00E636EB" w:rsidRPr="000D3AB5">
        <w:rPr>
          <w:rFonts w:ascii="Cambria" w:hAnsi="Cambria" w:cs="Arial"/>
          <w:sz w:val="22"/>
          <w:szCs w:val="22"/>
        </w:rPr>
        <w:t xml:space="preserve"> </w:t>
      </w:r>
      <w:r w:rsidRPr="000D3AB5">
        <w:rPr>
          <w:rFonts w:ascii="Cambria" w:hAnsi="Cambria" w:cs="Arial"/>
          <w:sz w:val="22"/>
          <w:szCs w:val="22"/>
        </w:rPr>
        <w:t xml:space="preserve">wystąpienia potrzeby zwiększenia zakresu rzeczowego usług stanowiących przedmiot zamówienia na skutek warunków przyrodniczych bądź atmosferycznych, zmian na rynku sprzedaży </w:t>
      </w:r>
      <w:r w:rsidRPr="000D3AB5">
        <w:rPr>
          <w:rFonts w:ascii="Cambria" w:hAnsi="Cambria" w:cs="Arial"/>
          <w:sz w:val="22"/>
          <w:szCs w:val="22"/>
        </w:rPr>
        <w:lastRenderedPageBreak/>
        <w:t>drewna lub powierzenia Zamawiającemu nowych zadań gospodarczych lub publicznych</w:t>
      </w:r>
      <w:r w:rsidR="00046825" w:rsidRPr="000D3AB5">
        <w:rPr>
          <w:rFonts w:ascii="Cambria" w:hAnsi="Cambria" w:cs="Arial"/>
          <w:sz w:val="22"/>
          <w:szCs w:val="22"/>
        </w:rPr>
        <w:t>, jak również</w:t>
      </w:r>
      <w:r w:rsidR="00046825" w:rsidRPr="000D3AB5">
        <w:t xml:space="preserve"> </w:t>
      </w:r>
      <w:r w:rsidR="00046825" w:rsidRPr="000D3AB5">
        <w:rPr>
          <w:rFonts w:ascii="Cambria" w:hAnsi="Cambria" w:cs="Arial"/>
          <w:sz w:val="22"/>
          <w:szCs w:val="22"/>
        </w:rPr>
        <w:t>w sytuacji braku możliwości wyłonienia z przyczyn obiektywnych wykonawców usług leśnych w ramach podstawowych trybów udzielania zamówień, celem zabezpieczenia niezbędnego wykonawstwa prac</w:t>
      </w:r>
      <w:r w:rsidR="00E636EB" w:rsidRPr="000D3AB5">
        <w:rPr>
          <w:rFonts w:ascii="Cambria" w:hAnsi="Cambria" w:cs="Arial"/>
          <w:sz w:val="22"/>
          <w:szCs w:val="22"/>
        </w:rPr>
        <w:t xml:space="preserve"> oraz w przypadku powierzania wykonawcy prac stanowiących wykonawstwo zastępcze w stosunku do prac realizowanych przez innego wykonawcę.</w:t>
      </w:r>
    </w:p>
    <w:p w:rsidR="00134BD2" w:rsidRPr="000D3AB5" w:rsidRDefault="00E636EB" w:rsidP="00266C3D">
      <w:pPr>
        <w:spacing w:before="120"/>
        <w:ind w:left="709" w:hanging="709"/>
        <w:jc w:val="both"/>
        <w:rPr>
          <w:rFonts w:ascii="Cambria" w:hAnsi="Cambria" w:cs="Arial"/>
          <w:sz w:val="22"/>
          <w:szCs w:val="22"/>
        </w:rPr>
      </w:pPr>
      <w:r w:rsidRPr="000D3AB5">
        <w:rPr>
          <w:rFonts w:ascii="Cambria" w:hAnsi="Cambria" w:cs="Arial"/>
          <w:b/>
          <w:sz w:val="22"/>
          <w:szCs w:val="22"/>
        </w:rPr>
        <w:t>5.5.</w:t>
      </w:r>
      <w:r w:rsidRPr="000D3AB5">
        <w:rPr>
          <w:rFonts w:ascii="Cambria" w:hAnsi="Cambria" w:cs="Arial"/>
          <w:b/>
          <w:sz w:val="22"/>
          <w:szCs w:val="22"/>
        </w:rPr>
        <w:tab/>
      </w:r>
      <w:r w:rsidRPr="000D3AB5">
        <w:rPr>
          <w:rFonts w:ascii="Cambria" w:hAnsi="Cambria" w:cs="Arial"/>
          <w:sz w:val="22"/>
          <w:szCs w:val="22"/>
        </w:rPr>
        <w:t xml:space="preserve">Miejscem realizacji zamówień, o których mowa w pkt 5.1. będzie obszar administracyjny Nadleśnictwa </w:t>
      </w:r>
      <w:r w:rsidR="00214C8E">
        <w:rPr>
          <w:rFonts w:ascii="Cambria" w:hAnsi="Cambria" w:cs="Arial"/>
          <w:sz w:val="22"/>
          <w:szCs w:val="22"/>
        </w:rPr>
        <w:t>Narol</w:t>
      </w:r>
      <w:r w:rsidRPr="000D3AB5">
        <w:rPr>
          <w:rFonts w:ascii="Cambria" w:hAnsi="Cambria" w:cs="Arial"/>
          <w:sz w:val="22"/>
          <w:szCs w:val="22"/>
        </w:rPr>
        <w:t xml:space="preserve">. </w:t>
      </w:r>
    </w:p>
    <w:p w:rsidR="008F22B6" w:rsidRPr="000D3AB5" w:rsidRDefault="008F22B6" w:rsidP="00D33E12">
      <w:pPr>
        <w:spacing w:before="120"/>
        <w:rPr>
          <w:rFonts w:ascii="Cambria" w:hAnsi="Cambria" w:cs="Arial"/>
          <w:sz w:val="22"/>
          <w:szCs w:val="22"/>
        </w:rPr>
      </w:pPr>
    </w:p>
    <w:p w:rsidR="009C08E7" w:rsidRPr="000D3AB5" w:rsidRDefault="009C08E7" w:rsidP="001431D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0D3AB5" w:rsidTr="000B658C">
        <w:tc>
          <w:tcPr>
            <w:tcW w:w="9073" w:type="dxa"/>
            <w:shd w:val="clear" w:color="auto" w:fill="E7E6E6"/>
          </w:tcPr>
          <w:p w:rsidR="00CC0710" w:rsidRPr="000D3AB5" w:rsidRDefault="00CC0710" w:rsidP="002B3157">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t xml:space="preserve">6. </w:t>
            </w:r>
            <w:r w:rsidR="00EE1829" w:rsidRPr="000D3AB5">
              <w:rPr>
                <w:rFonts w:ascii="Cambria" w:hAnsi="Cambria" w:cs="Arial"/>
                <w:b/>
                <w:bCs/>
                <w:sz w:val="22"/>
                <w:szCs w:val="22"/>
              </w:rPr>
              <w:tab/>
            </w:r>
            <w:r w:rsidRPr="000D3AB5">
              <w:rPr>
                <w:rFonts w:ascii="Cambria" w:hAnsi="Cambria" w:cs="Arial"/>
                <w:b/>
                <w:bCs/>
                <w:sz w:val="22"/>
                <w:szCs w:val="22"/>
              </w:rPr>
              <w:t xml:space="preserve">WARUNKI UDZIAŁU W POSTĘPOWANIU ORAZ </w:t>
            </w:r>
            <w:r w:rsidR="00E4183B" w:rsidRPr="000D3AB5">
              <w:rPr>
                <w:rFonts w:ascii="Cambria" w:hAnsi="Cambria" w:cs="Arial"/>
                <w:b/>
                <w:bCs/>
                <w:sz w:val="22"/>
                <w:szCs w:val="22"/>
              </w:rPr>
              <w:t>PO</w:t>
            </w:r>
            <w:r w:rsidR="007B1D52" w:rsidRPr="000D3AB5">
              <w:rPr>
                <w:rFonts w:ascii="Cambria" w:hAnsi="Cambria" w:cs="Arial"/>
                <w:b/>
                <w:bCs/>
                <w:sz w:val="22"/>
                <w:szCs w:val="22"/>
              </w:rPr>
              <w:t>D</w:t>
            </w:r>
            <w:r w:rsidR="00E4183B" w:rsidRPr="000D3AB5">
              <w:rPr>
                <w:rFonts w:ascii="Cambria" w:hAnsi="Cambria" w:cs="Arial"/>
                <w:b/>
                <w:bCs/>
                <w:sz w:val="22"/>
                <w:szCs w:val="22"/>
              </w:rPr>
              <w:t>STAWY WYKLUCZENIA Z POSTĘPOWANIA</w:t>
            </w:r>
            <w:r w:rsidRPr="000D3AB5">
              <w:rPr>
                <w:rFonts w:ascii="Cambria" w:hAnsi="Cambria" w:cs="Arial"/>
                <w:b/>
                <w:bCs/>
                <w:sz w:val="22"/>
                <w:szCs w:val="22"/>
              </w:rPr>
              <w:t>.</w:t>
            </w:r>
          </w:p>
        </w:tc>
      </w:tr>
    </w:tbl>
    <w:p w:rsidR="00CC0710" w:rsidRPr="000D3AB5" w:rsidRDefault="00CC0710" w:rsidP="00E636EB">
      <w:pPr>
        <w:spacing w:before="120"/>
        <w:jc w:val="both"/>
        <w:rPr>
          <w:rFonts w:ascii="Cambria" w:hAnsi="Cambria" w:cs="Arial"/>
          <w:b/>
          <w:bCs/>
          <w:sz w:val="22"/>
          <w:szCs w:val="22"/>
        </w:rPr>
      </w:pPr>
    </w:p>
    <w:p w:rsidR="00F8361F" w:rsidRPr="000D3AB5" w:rsidRDefault="00CC0710" w:rsidP="009D0CA7">
      <w:pPr>
        <w:spacing w:before="120"/>
        <w:ind w:left="709" w:hanging="709"/>
        <w:jc w:val="both"/>
        <w:rPr>
          <w:rFonts w:ascii="Cambria" w:hAnsi="Cambria" w:cs="Arial"/>
          <w:sz w:val="22"/>
          <w:szCs w:val="22"/>
        </w:rPr>
      </w:pPr>
      <w:r w:rsidRPr="000D3AB5">
        <w:rPr>
          <w:rFonts w:ascii="Cambria" w:hAnsi="Cambria" w:cs="Arial"/>
          <w:b/>
          <w:bCs/>
          <w:sz w:val="22"/>
          <w:szCs w:val="22"/>
        </w:rPr>
        <w:t>6.1.</w:t>
      </w:r>
      <w:r w:rsidRPr="000D3AB5">
        <w:rPr>
          <w:rFonts w:ascii="Cambria" w:hAnsi="Cambria" w:cs="Arial"/>
          <w:b/>
          <w:sz w:val="22"/>
          <w:szCs w:val="22"/>
        </w:rPr>
        <w:t xml:space="preserve"> </w:t>
      </w:r>
      <w:r w:rsidR="00A46063" w:rsidRPr="000D3AB5">
        <w:rPr>
          <w:rFonts w:ascii="Cambria" w:hAnsi="Cambria" w:cs="Arial"/>
          <w:b/>
          <w:sz w:val="22"/>
          <w:szCs w:val="22"/>
        </w:rPr>
        <w:tab/>
      </w:r>
      <w:r w:rsidR="007631C7" w:rsidRPr="000D3AB5">
        <w:rPr>
          <w:rFonts w:ascii="Cambria" w:hAnsi="Cambria" w:cs="Arial"/>
          <w:sz w:val="22"/>
          <w:szCs w:val="22"/>
        </w:rPr>
        <w:t xml:space="preserve">W postępowaniu mogą brać udział Wykonawcy, którzy nie podlegają wykluczeniu z postępowania o udzielenie zamówienia w okolicznościach, o których mowa w art. 24 </w:t>
      </w:r>
      <w:r w:rsidR="008D5E50" w:rsidRPr="000D3AB5">
        <w:rPr>
          <w:rFonts w:ascii="Cambria" w:hAnsi="Cambria" w:cs="Arial"/>
          <w:sz w:val="22"/>
          <w:szCs w:val="22"/>
        </w:rPr>
        <w:t xml:space="preserve">ust. 1 pkt 12-23 </w:t>
      </w:r>
      <w:r w:rsidR="007631C7" w:rsidRPr="000D3AB5">
        <w:rPr>
          <w:rFonts w:ascii="Cambria" w:hAnsi="Cambria" w:cs="Arial"/>
          <w:sz w:val="22"/>
          <w:szCs w:val="22"/>
        </w:rPr>
        <w:t xml:space="preserve">PZP, art. 24 ust. </w:t>
      </w:r>
      <w:r w:rsidR="00F8361F" w:rsidRPr="000D3AB5">
        <w:rPr>
          <w:rFonts w:ascii="Cambria" w:hAnsi="Cambria" w:cs="Arial"/>
          <w:sz w:val="22"/>
          <w:szCs w:val="22"/>
        </w:rPr>
        <w:t>5 pkt 1</w:t>
      </w:r>
      <w:r w:rsidR="005E5F85" w:rsidRPr="000D3AB5">
        <w:rPr>
          <w:rFonts w:ascii="Cambria" w:hAnsi="Cambria" w:cs="Arial"/>
          <w:sz w:val="22"/>
          <w:szCs w:val="22"/>
        </w:rPr>
        <w:t xml:space="preserve"> – </w:t>
      </w:r>
      <w:r w:rsidR="00F8361F" w:rsidRPr="000D3AB5">
        <w:rPr>
          <w:rFonts w:ascii="Cambria" w:hAnsi="Cambria" w:cs="Arial"/>
          <w:sz w:val="22"/>
          <w:szCs w:val="22"/>
        </w:rPr>
        <w:t>2</w:t>
      </w:r>
      <w:r w:rsidR="005E5F85" w:rsidRPr="000D3AB5">
        <w:rPr>
          <w:rFonts w:ascii="Cambria" w:hAnsi="Cambria" w:cs="Arial"/>
          <w:sz w:val="22"/>
          <w:szCs w:val="22"/>
        </w:rPr>
        <w:t xml:space="preserve"> i 4 – </w:t>
      </w:r>
      <w:r w:rsidR="007368D8" w:rsidRPr="000D3AB5">
        <w:rPr>
          <w:rFonts w:ascii="Cambria" w:hAnsi="Cambria" w:cs="Arial"/>
          <w:sz w:val="22"/>
          <w:szCs w:val="22"/>
        </w:rPr>
        <w:t>8</w:t>
      </w:r>
      <w:r w:rsidR="005E5F85" w:rsidRPr="000D3AB5">
        <w:rPr>
          <w:rFonts w:ascii="Cambria" w:hAnsi="Cambria" w:cs="Arial"/>
          <w:sz w:val="22"/>
          <w:szCs w:val="22"/>
        </w:rPr>
        <w:t xml:space="preserve"> </w:t>
      </w:r>
      <w:r w:rsidR="007631C7" w:rsidRPr="000D3AB5">
        <w:rPr>
          <w:rFonts w:ascii="Cambria" w:hAnsi="Cambria" w:cs="Arial"/>
          <w:sz w:val="22"/>
          <w:szCs w:val="22"/>
        </w:rPr>
        <w:t xml:space="preserve">PZP. </w:t>
      </w:r>
      <w:r w:rsidR="00533D0D" w:rsidRPr="000D3AB5">
        <w:rPr>
          <w:rFonts w:ascii="Cambria" w:hAnsi="Cambria" w:cs="Arial"/>
          <w:sz w:val="22"/>
          <w:szCs w:val="22"/>
        </w:rPr>
        <w:t xml:space="preserve">Na podstawie: </w:t>
      </w:r>
    </w:p>
    <w:p w:rsidR="007631C7" w:rsidRPr="000D3AB5" w:rsidRDefault="00533D0D" w:rsidP="00841FDA">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r>
      <w:r w:rsidR="007631C7" w:rsidRPr="000D3AB5">
        <w:rPr>
          <w:rFonts w:ascii="Cambria" w:hAnsi="Cambria" w:cs="Arial"/>
          <w:sz w:val="22"/>
          <w:szCs w:val="22"/>
        </w:rPr>
        <w:t xml:space="preserve">art. 24 ust. </w:t>
      </w:r>
      <w:r w:rsidR="008D5E50" w:rsidRPr="000D3AB5">
        <w:rPr>
          <w:rFonts w:ascii="Cambria" w:hAnsi="Cambria" w:cs="Arial"/>
          <w:sz w:val="22"/>
          <w:szCs w:val="22"/>
        </w:rPr>
        <w:t xml:space="preserve">5 pkt 1 </w:t>
      </w:r>
      <w:r w:rsidR="007631C7" w:rsidRPr="000D3AB5">
        <w:rPr>
          <w:rFonts w:ascii="Cambria" w:hAnsi="Cambria" w:cs="Arial"/>
          <w:sz w:val="22"/>
          <w:szCs w:val="22"/>
        </w:rPr>
        <w:t xml:space="preserve">PZP Zamawiający wykluczy z postępowania o udzielenie zamówienia </w:t>
      </w:r>
      <w:r w:rsidR="00E54C78" w:rsidRPr="000D3AB5">
        <w:rPr>
          <w:rFonts w:ascii="Cambria" w:hAnsi="Cambria" w:cs="Arial"/>
          <w:sz w:val="22"/>
          <w:szCs w:val="22"/>
        </w:rPr>
        <w:t xml:space="preserve">publicznego </w:t>
      </w:r>
      <w:r w:rsidR="007631C7" w:rsidRPr="000D3AB5">
        <w:rPr>
          <w:rFonts w:ascii="Cambria" w:hAnsi="Cambria" w:cs="Arial"/>
          <w:sz w:val="22"/>
          <w:szCs w:val="22"/>
        </w:rPr>
        <w:t xml:space="preserve">wykonawcę, </w:t>
      </w:r>
      <w:r w:rsidR="007B1D52" w:rsidRPr="000D3AB5">
        <w:rPr>
          <w:rFonts w:ascii="Cambria" w:hAnsi="Cambria" w:cs="Arial"/>
          <w:sz w:val="22"/>
          <w:szCs w:val="22"/>
        </w:rPr>
        <w:t xml:space="preserve">w </w:t>
      </w:r>
      <w:r w:rsidR="008D5E50" w:rsidRPr="000D3AB5">
        <w:rPr>
          <w:rFonts w:ascii="Cambria" w:hAnsi="Cambria" w:cs="Arial"/>
          <w:sz w:val="22"/>
          <w:szCs w:val="22"/>
        </w:rPr>
        <w:t>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FF2286" w:rsidRPr="000D3AB5">
        <w:rPr>
          <w:rFonts w:ascii="Cambria" w:hAnsi="Cambria" w:cs="Arial"/>
          <w:sz w:val="22"/>
          <w:szCs w:val="22"/>
        </w:rPr>
        <w:t xml:space="preserve">tekst jedn. </w:t>
      </w:r>
      <w:r w:rsidR="008D5E50" w:rsidRPr="000D3AB5">
        <w:rPr>
          <w:rFonts w:ascii="Cambria" w:hAnsi="Cambria" w:cs="Arial"/>
          <w:sz w:val="22"/>
          <w:szCs w:val="22"/>
        </w:rPr>
        <w:t xml:space="preserve">Dz. U. </w:t>
      </w:r>
      <w:r w:rsidR="00FF2286" w:rsidRPr="000D3AB5">
        <w:rPr>
          <w:rFonts w:ascii="Cambria" w:hAnsi="Cambria" w:cs="Arial"/>
          <w:sz w:val="22"/>
          <w:szCs w:val="22"/>
        </w:rPr>
        <w:t>z 201</w:t>
      </w:r>
      <w:r w:rsidR="00E40E8E">
        <w:rPr>
          <w:rFonts w:ascii="Cambria" w:hAnsi="Cambria" w:cs="Arial"/>
          <w:sz w:val="22"/>
          <w:szCs w:val="22"/>
        </w:rPr>
        <w:t>9</w:t>
      </w:r>
      <w:r w:rsidR="00FF2286" w:rsidRPr="000D3AB5">
        <w:rPr>
          <w:rFonts w:ascii="Cambria" w:hAnsi="Cambria" w:cs="Arial"/>
          <w:sz w:val="22"/>
          <w:szCs w:val="22"/>
        </w:rPr>
        <w:t xml:space="preserve"> r. </w:t>
      </w:r>
      <w:r w:rsidR="008D5E50" w:rsidRPr="000D3AB5">
        <w:rPr>
          <w:rFonts w:ascii="Cambria" w:hAnsi="Cambria" w:cs="Arial"/>
          <w:sz w:val="22"/>
          <w:szCs w:val="22"/>
        </w:rPr>
        <w:t xml:space="preserve">poz. </w:t>
      </w:r>
      <w:r w:rsidR="00E40E8E">
        <w:rPr>
          <w:rFonts w:ascii="Cambria" w:hAnsi="Cambria" w:cs="Arial"/>
          <w:sz w:val="22"/>
          <w:szCs w:val="22"/>
        </w:rPr>
        <w:t xml:space="preserve">243 </w:t>
      </w:r>
      <w:r w:rsidR="008D5E50" w:rsidRPr="000D3AB5">
        <w:rPr>
          <w:rFonts w:ascii="Cambria" w:hAnsi="Cambria" w:cs="Arial"/>
          <w:sz w:val="22"/>
          <w:szCs w:val="22"/>
        </w:rPr>
        <w:t>z późn.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r w:rsidR="00FF2286" w:rsidRPr="000D3AB5">
        <w:rPr>
          <w:rFonts w:ascii="Cambria" w:hAnsi="Cambria" w:cs="Arial"/>
          <w:sz w:val="22"/>
          <w:szCs w:val="22"/>
        </w:rPr>
        <w:t xml:space="preserve">tekst jedn. </w:t>
      </w:r>
      <w:r w:rsidR="008D5E50" w:rsidRPr="000D3AB5">
        <w:rPr>
          <w:rFonts w:ascii="Cambria" w:hAnsi="Cambria" w:cs="Arial"/>
          <w:sz w:val="22"/>
          <w:szCs w:val="22"/>
        </w:rPr>
        <w:t>Dz. U. z 201</w:t>
      </w:r>
      <w:r w:rsidR="00E40E8E">
        <w:rPr>
          <w:rFonts w:ascii="Cambria" w:hAnsi="Cambria" w:cs="Arial"/>
          <w:sz w:val="22"/>
          <w:szCs w:val="22"/>
        </w:rPr>
        <w:t>9</w:t>
      </w:r>
      <w:r w:rsidR="008D5E50" w:rsidRPr="000D3AB5">
        <w:rPr>
          <w:rFonts w:ascii="Cambria" w:hAnsi="Cambria" w:cs="Arial"/>
          <w:sz w:val="22"/>
          <w:szCs w:val="22"/>
        </w:rPr>
        <w:t xml:space="preserve"> r. poz. </w:t>
      </w:r>
      <w:r w:rsidR="00E40E8E">
        <w:rPr>
          <w:rFonts w:ascii="Cambria" w:hAnsi="Cambria" w:cs="Arial"/>
          <w:sz w:val="22"/>
          <w:szCs w:val="22"/>
        </w:rPr>
        <w:t>498</w:t>
      </w:r>
      <w:r w:rsidR="008D5E50" w:rsidRPr="000D3AB5">
        <w:rPr>
          <w:rFonts w:ascii="Cambria" w:hAnsi="Cambria" w:cs="Arial"/>
          <w:sz w:val="22"/>
          <w:szCs w:val="22"/>
        </w:rPr>
        <w:t>);</w:t>
      </w:r>
    </w:p>
    <w:p w:rsidR="008D5E50" w:rsidRPr="000D3AB5" w:rsidRDefault="00533D0D" w:rsidP="00841FDA">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r>
      <w:r w:rsidR="008D5E50" w:rsidRPr="000D3AB5">
        <w:rPr>
          <w:rFonts w:ascii="Cambria" w:hAnsi="Cambria" w:cs="Arial"/>
          <w:sz w:val="22"/>
          <w:szCs w:val="22"/>
        </w:rPr>
        <w:t>art. 24 ust. 5 pkt 2 PZP Zamawiający wykluczy z postępowania o udzielenie zamówienia</w:t>
      </w:r>
      <w:r w:rsidR="00E54C78" w:rsidRPr="000D3AB5">
        <w:rPr>
          <w:rFonts w:ascii="Cambria" w:hAnsi="Cambria" w:cs="Arial"/>
          <w:sz w:val="22"/>
          <w:szCs w:val="22"/>
        </w:rPr>
        <w:t xml:space="preserve"> publicznego</w:t>
      </w:r>
      <w:r w:rsidR="008D5E50" w:rsidRPr="000D3AB5">
        <w:rPr>
          <w:rFonts w:ascii="Cambria" w:hAnsi="Cambria" w:cs="Arial"/>
          <w:sz w:val="22"/>
          <w:szCs w:val="22"/>
        </w:rPr>
        <w:t xml:space="preserve"> wykonawcę, który w sposób zawiniony poważnie naruszył obowiązki zawodowe, co podważa jego uczciwość, w szczególności gdy wykonawca w wyniku zamierzonego działania lub rażącego niedbalstwa nie wykonał lub nienależycie wykonał zamówienie, co </w:t>
      </w:r>
      <w:r w:rsidR="00DA3FC7" w:rsidRPr="000D3AB5">
        <w:rPr>
          <w:rFonts w:ascii="Cambria" w:hAnsi="Cambria" w:cs="Arial"/>
          <w:sz w:val="22"/>
          <w:szCs w:val="22"/>
        </w:rPr>
        <w:t>Z</w:t>
      </w:r>
      <w:r w:rsidR="008D5E50" w:rsidRPr="000D3AB5">
        <w:rPr>
          <w:rFonts w:ascii="Cambria" w:hAnsi="Cambria" w:cs="Arial"/>
          <w:sz w:val="22"/>
          <w:szCs w:val="22"/>
        </w:rPr>
        <w:t>amawiający jest w stanie wykazać za pomocą stosownych środków dowodowych</w:t>
      </w:r>
      <w:r w:rsidR="002C41F8" w:rsidRPr="000D3AB5">
        <w:rPr>
          <w:rFonts w:ascii="Cambria" w:hAnsi="Cambria" w:cs="Arial"/>
          <w:sz w:val="22"/>
          <w:szCs w:val="22"/>
        </w:rPr>
        <w:t>;</w:t>
      </w:r>
    </w:p>
    <w:p w:rsidR="005E5F85" w:rsidRPr="000D3AB5" w:rsidRDefault="00533D0D" w:rsidP="00266C3D">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r>
      <w:r w:rsidR="005E5F85" w:rsidRPr="000D3AB5">
        <w:rPr>
          <w:rFonts w:ascii="Cambria" w:hAnsi="Cambria" w:cs="Arial"/>
          <w:sz w:val="22"/>
          <w:szCs w:val="22"/>
        </w:rPr>
        <w:t>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z zamawiającym, o którym mowa w art. 3 ust. 1 pkt 1-4 PZP, co doprowadziło do rozwiązania umowy lub zasądzenia odszkodowania;</w:t>
      </w:r>
    </w:p>
    <w:p w:rsidR="00725C30" w:rsidRPr="000D3AB5" w:rsidRDefault="00533D0D" w:rsidP="009103DB">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r>
      <w:r w:rsidR="000F2AE3" w:rsidRPr="000D3AB5">
        <w:rPr>
          <w:rFonts w:ascii="Cambria" w:hAnsi="Cambria" w:cs="Arial"/>
          <w:sz w:val="22"/>
          <w:szCs w:val="22"/>
        </w:rPr>
        <w:t xml:space="preserve">art. 24 ust. 5 pkt 5 PZP Zamawiający wykluczy z postępowania o udzielenie zamówienia </w:t>
      </w:r>
      <w:r w:rsidR="00E54C78" w:rsidRPr="000D3AB5">
        <w:rPr>
          <w:rFonts w:ascii="Cambria" w:hAnsi="Cambria" w:cs="Arial"/>
          <w:sz w:val="22"/>
          <w:szCs w:val="22"/>
        </w:rPr>
        <w:t xml:space="preserve">publicznego </w:t>
      </w:r>
      <w:r w:rsidR="000F2AE3" w:rsidRPr="000D3AB5">
        <w:rPr>
          <w:rFonts w:ascii="Cambria" w:hAnsi="Cambria" w:cs="Arial"/>
          <w:sz w:val="22"/>
          <w:szCs w:val="22"/>
        </w:rPr>
        <w:t>wykonawcę</w:t>
      </w:r>
      <w:r w:rsidR="00725C30" w:rsidRPr="000D3AB5">
        <w:rPr>
          <w:rFonts w:ascii="Cambria" w:hAnsi="Cambria" w:cs="Arial"/>
          <w:sz w:val="22"/>
          <w:szCs w:val="22"/>
        </w:rPr>
        <w:t xml:space="preserve"> 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0F2AE3" w:rsidRPr="000D3AB5" w:rsidRDefault="00533D0D" w:rsidP="00D33E12">
      <w:pPr>
        <w:spacing w:before="120"/>
        <w:ind w:left="1418" w:hanging="709"/>
        <w:jc w:val="both"/>
        <w:rPr>
          <w:rFonts w:ascii="Cambria" w:hAnsi="Cambria" w:cs="Arial"/>
          <w:sz w:val="22"/>
          <w:szCs w:val="22"/>
        </w:rPr>
      </w:pPr>
      <w:r w:rsidRPr="000D3AB5">
        <w:rPr>
          <w:rFonts w:ascii="Cambria" w:hAnsi="Cambria" w:cs="Arial"/>
          <w:sz w:val="22"/>
          <w:szCs w:val="22"/>
        </w:rPr>
        <w:lastRenderedPageBreak/>
        <w:t>5)</w:t>
      </w:r>
      <w:r w:rsidRPr="000D3AB5">
        <w:rPr>
          <w:rFonts w:ascii="Cambria" w:hAnsi="Cambria" w:cs="Arial"/>
          <w:sz w:val="22"/>
          <w:szCs w:val="22"/>
        </w:rPr>
        <w:tab/>
      </w:r>
      <w:r w:rsidR="000F2AE3" w:rsidRPr="000D3AB5">
        <w:rPr>
          <w:rFonts w:ascii="Cambria" w:hAnsi="Cambria" w:cs="Arial"/>
          <w:sz w:val="22"/>
          <w:szCs w:val="22"/>
        </w:rPr>
        <w:t xml:space="preserve">art. 24 ust. 5 pkt 6 PZP Zamawiający wykluczy z postępowania o udzielenie zamówienia </w:t>
      </w:r>
      <w:r w:rsidR="00E54C78" w:rsidRPr="000D3AB5">
        <w:rPr>
          <w:rFonts w:ascii="Cambria" w:hAnsi="Cambria" w:cs="Arial"/>
          <w:sz w:val="22"/>
          <w:szCs w:val="22"/>
        </w:rPr>
        <w:t xml:space="preserve">publicznego </w:t>
      </w:r>
      <w:r w:rsidR="000F2AE3" w:rsidRPr="000D3AB5">
        <w:rPr>
          <w:rFonts w:ascii="Cambria" w:hAnsi="Cambria" w:cs="Arial"/>
          <w:sz w:val="22"/>
          <w:szCs w:val="22"/>
        </w:rPr>
        <w:t>wykonawcę</w:t>
      </w:r>
      <w:r w:rsidR="00725C30" w:rsidRPr="000D3AB5">
        <w:rPr>
          <w:rFonts w:ascii="Cambria" w:hAnsi="Cambria" w:cs="Arial"/>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 za wykroczenie, o którym mowa w </w:t>
      </w:r>
      <w:r w:rsidR="00FF18E7" w:rsidRPr="000D3AB5">
        <w:rPr>
          <w:rFonts w:ascii="Cambria" w:hAnsi="Cambria" w:cs="Arial"/>
          <w:sz w:val="22"/>
          <w:szCs w:val="22"/>
        </w:rPr>
        <w:t xml:space="preserve">art. 24 ust. 5 </w:t>
      </w:r>
      <w:r w:rsidR="00725C30" w:rsidRPr="000D3AB5">
        <w:rPr>
          <w:rFonts w:ascii="Cambria" w:hAnsi="Cambria" w:cs="Arial"/>
          <w:sz w:val="22"/>
          <w:szCs w:val="22"/>
        </w:rPr>
        <w:t>pkt 5</w:t>
      </w:r>
      <w:r w:rsidR="00FF18E7" w:rsidRPr="000D3AB5">
        <w:rPr>
          <w:rFonts w:ascii="Cambria" w:hAnsi="Cambria" w:cs="Arial"/>
          <w:sz w:val="22"/>
          <w:szCs w:val="22"/>
        </w:rPr>
        <w:t xml:space="preserve"> PZP</w:t>
      </w:r>
      <w:r w:rsidR="00725C30" w:rsidRPr="000D3AB5">
        <w:rPr>
          <w:rFonts w:ascii="Cambria" w:hAnsi="Cambria" w:cs="Arial"/>
          <w:sz w:val="22"/>
          <w:szCs w:val="22"/>
        </w:rPr>
        <w:t>;</w:t>
      </w:r>
    </w:p>
    <w:p w:rsidR="00E54C78" w:rsidRPr="000D3AB5" w:rsidRDefault="00533D0D" w:rsidP="001431D2">
      <w:pPr>
        <w:spacing w:before="120"/>
        <w:ind w:left="1418" w:hanging="709"/>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r>
      <w:r w:rsidR="00313403" w:rsidRPr="000D3AB5">
        <w:rPr>
          <w:rFonts w:ascii="Cambria" w:hAnsi="Cambria" w:cs="Arial"/>
          <w:sz w:val="22"/>
          <w:szCs w:val="22"/>
        </w:rPr>
        <w:t>art. 24 ust. 5 pkt 7</w:t>
      </w:r>
      <w:r w:rsidR="00E54C78" w:rsidRPr="000D3AB5">
        <w:rPr>
          <w:rFonts w:ascii="Cambria" w:hAnsi="Cambria" w:cs="Arial"/>
          <w:sz w:val="22"/>
          <w:szCs w:val="22"/>
        </w:rPr>
        <w:t xml:space="preserve">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sidR="00FC7931">
        <w:rPr>
          <w:rFonts w:ascii="Cambria" w:hAnsi="Cambria" w:cs="Arial"/>
          <w:sz w:val="22"/>
          <w:szCs w:val="22"/>
        </w:rPr>
        <w:t>;</w:t>
      </w:r>
    </w:p>
    <w:p w:rsidR="00DA3FC7" w:rsidRPr="000D3AB5" w:rsidRDefault="00DA3FC7" w:rsidP="00EE1829">
      <w:pPr>
        <w:spacing w:before="120"/>
        <w:ind w:left="1418" w:hanging="709"/>
        <w:jc w:val="both"/>
        <w:rPr>
          <w:rFonts w:ascii="Cambria" w:hAnsi="Cambria" w:cs="Arial"/>
          <w:sz w:val="22"/>
          <w:szCs w:val="22"/>
        </w:rPr>
      </w:pPr>
      <w:r w:rsidRPr="000D3AB5">
        <w:rPr>
          <w:rFonts w:ascii="Cambria" w:hAnsi="Cambria" w:cs="Arial"/>
          <w:sz w:val="22"/>
          <w:szCs w:val="22"/>
        </w:rPr>
        <w:t>7)</w:t>
      </w:r>
      <w:r w:rsidRPr="000D3AB5">
        <w:rPr>
          <w:rFonts w:ascii="Cambria" w:hAnsi="Cambria" w:cs="Arial"/>
          <w:sz w:val="22"/>
          <w:szCs w:val="22"/>
        </w:rPr>
        <w:tab/>
        <w:t xml:space="preserve">art. 24 ust. 5 pkt 8 PZP Zamawiający wykluczy z postępowania o udzielenie zamówienia publicznego wykonawcę, który </w:t>
      </w:r>
      <w:r w:rsidRPr="000D3AB5">
        <w:rPr>
          <w:rFonts w:ascii="Cambria" w:hAnsi="Cambria" w:cs="A"/>
          <w:sz w:val="22"/>
          <w:szCs w:val="22"/>
          <w:lang w:eastAsia="pl-PL"/>
        </w:rPr>
        <w:t>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rsidR="007368D8" w:rsidRPr="000D3AB5" w:rsidRDefault="007368D8" w:rsidP="00EE1829">
      <w:pPr>
        <w:spacing w:before="120"/>
        <w:ind w:left="1418" w:hanging="709"/>
        <w:jc w:val="both"/>
        <w:rPr>
          <w:rFonts w:ascii="Cambria" w:hAnsi="Cambria" w:cs="Arial"/>
          <w:sz w:val="22"/>
          <w:szCs w:val="22"/>
        </w:rPr>
      </w:pPr>
    </w:p>
    <w:p w:rsidR="00CC0710" w:rsidRPr="000D3AB5" w:rsidRDefault="00CC0710" w:rsidP="00F93728">
      <w:pPr>
        <w:spacing w:before="120"/>
        <w:ind w:left="709" w:hanging="709"/>
        <w:jc w:val="both"/>
        <w:rPr>
          <w:rFonts w:ascii="Cambria" w:hAnsi="Cambria" w:cs="Arial"/>
          <w:sz w:val="22"/>
          <w:szCs w:val="22"/>
        </w:rPr>
      </w:pPr>
      <w:r w:rsidRPr="000D3AB5">
        <w:rPr>
          <w:rFonts w:ascii="Cambria" w:hAnsi="Cambria" w:cs="Arial"/>
          <w:b/>
          <w:sz w:val="22"/>
          <w:szCs w:val="22"/>
        </w:rPr>
        <w:t xml:space="preserve">6.2. </w:t>
      </w:r>
      <w:r w:rsidR="00561994" w:rsidRPr="000D3AB5">
        <w:rPr>
          <w:rFonts w:ascii="Cambria" w:hAnsi="Cambria" w:cs="Arial"/>
          <w:b/>
          <w:sz w:val="22"/>
          <w:szCs w:val="22"/>
        </w:rPr>
        <w:tab/>
      </w:r>
      <w:r w:rsidRPr="000D3AB5">
        <w:rPr>
          <w:rFonts w:ascii="Cambria" w:hAnsi="Cambria" w:cs="Arial"/>
          <w:sz w:val="22"/>
          <w:szCs w:val="22"/>
        </w:rPr>
        <w:t xml:space="preserve">W postępowaniu mogą brać udział </w:t>
      </w:r>
      <w:r w:rsidR="00E43708" w:rsidRPr="000D3AB5">
        <w:rPr>
          <w:rFonts w:ascii="Cambria" w:hAnsi="Cambria" w:cs="Arial"/>
          <w:sz w:val="22"/>
          <w:szCs w:val="22"/>
        </w:rPr>
        <w:t>Wykonawcy</w:t>
      </w:r>
      <w:r w:rsidRPr="000D3AB5">
        <w:rPr>
          <w:rFonts w:ascii="Cambria" w:hAnsi="Cambria" w:cs="Arial"/>
          <w:sz w:val="22"/>
          <w:szCs w:val="22"/>
        </w:rPr>
        <w:t>, którzy spełniają warunki udziału w postępowaniu, o których mowa w art. 22 ust. 1</w:t>
      </w:r>
      <w:r w:rsidR="00E314EE" w:rsidRPr="000D3AB5">
        <w:rPr>
          <w:rFonts w:ascii="Cambria" w:hAnsi="Cambria" w:cs="Arial"/>
          <w:sz w:val="22"/>
          <w:szCs w:val="22"/>
        </w:rPr>
        <w:t>b</w:t>
      </w:r>
      <w:r w:rsidRPr="000D3AB5">
        <w:rPr>
          <w:rFonts w:ascii="Cambria" w:hAnsi="Cambria" w:cs="Arial"/>
          <w:sz w:val="22"/>
          <w:szCs w:val="22"/>
        </w:rPr>
        <w:t xml:space="preserve"> </w:t>
      </w:r>
      <w:r w:rsidR="00561994" w:rsidRPr="000D3AB5">
        <w:rPr>
          <w:rFonts w:ascii="Cambria" w:hAnsi="Cambria" w:cs="Arial"/>
          <w:sz w:val="22"/>
          <w:szCs w:val="22"/>
        </w:rPr>
        <w:t>PZP dotyczące</w:t>
      </w:r>
      <w:r w:rsidRPr="000D3AB5">
        <w:rPr>
          <w:rFonts w:ascii="Cambria" w:hAnsi="Cambria" w:cs="Arial"/>
          <w:sz w:val="22"/>
          <w:szCs w:val="22"/>
        </w:rPr>
        <w:t>:</w:t>
      </w:r>
    </w:p>
    <w:p w:rsidR="0049008A" w:rsidRPr="000D3AB5" w:rsidRDefault="0049008A" w:rsidP="00FC5C22">
      <w:pPr>
        <w:spacing w:before="120"/>
        <w:ind w:left="709" w:hanging="709"/>
        <w:jc w:val="both"/>
        <w:rPr>
          <w:rFonts w:ascii="Cambria" w:hAnsi="Cambria" w:cs="Arial"/>
          <w:sz w:val="22"/>
          <w:szCs w:val="22"/>
        </w:rPr>
      </w:pPr>
    </w:p>
    <w:p w:rsidR="0049008A" w:rsidRPr="000D3AB5" w:rsidRDefault="0049008A" w:rsidP="002B3157">
      <w:pPr>
        <w:pStyle w:val="redniasiatka1akcent21"/>
        <w:spacing w:before="120"/>
        <w:ind w:left="1418" w:hanging="710"/>
        <w:jc w:val="both"/>
        <w:rPr>
          <w:rFonts w:ascii="Cambria" w:hAnsi="Cambria" w:cs="Arial"/>
          <w:b/>
          <w:sz w:val="22"/>
          <w:szCs w:val="22"/>
        </w:rPr>
      </w:pPr>
      <w:r w:rsidRPr="000D3AB5">
        <w:rPr>
          <w:rFonts w:ascii="Cambria" w:hAnsi="Cambria" w:cs="Arial"/>
          <w:b/>
          <w:sz w:val="22"/>
          <w:szCs w:val="22"/>
        </w:rPr>
        <w:t>1)</w:t>
      </w:r>
      <w:r w:rsidRPr="000D3AB5">
        <w:rPr>
          <w:rFonts w:ascii="Cambria" w:hAnsi="Cambria" w:cs="Arial"/>
          <w:b/>
          <w:sz w:val="22"/>
          <w:szCs w:val="22"/>
        </w:rPr>
        <w:tab/>
        <w:t>kompetencji lub uprawnień do prowadzenia określonej działalności zawodowej, o ile wynika to z odrębnych przepisów.</w:t>
      </w:r>
    </w:p>
    <w:p w:rsidR="0049008A" w:rsidRPr="000D3AB5" w:rsidRDefault="0049008A" w:rsidP="002B3157">
      <w:pPr>
        <w:pStyle w:val="redniasiatka1akcent21"/>
        <w:spacing w:before="120"/>
        <w:ind w:left="1418"/>
        <w:jc w:val="both"/>
        <w:rPr>
          <w:rFonts w:ascii="Cambria" w:hAnsi="Cambria" w:cs="Arial"/>
          <w:sz w:val="22"/>
          <w:szCs w:val="22"/>
        </w:rPr>
      </w:pPr>
      <w:r w:rsidRPr="000D3AB5">
        <w:rPr>
          <w:rFonts w:ascii="Cambria" w:hAnsi="Cambria" w:cs="Arial"/>
          <w:sz w:val="22"/>
          <w:szCs w:val="22"/>
        </w:rPr>
        <w:t>Zamawiający nie stawia szczególnych wymagań w zakresie opisu spełniania tego warunku udziału w postępowaniu.</w:t>
      </w:r>
    </w:p>
    <w:p w:rsidR="00D70FBF" w:rsidRPr="000D3AB5" w:rsidRDefault="00D70FBF" w:rsidP="00FD229E">
      <w:pPr>
        <w:spacing w:before="120"/>
        <w:ind w:left="709" w:hanging="709"/>
        <w:jc w:val="both"/>
      </w:pPr>
    </w:p>
    <w:p w:rsidR="00FB096C" w:rsidRPr="000D3AB5" w:rsidRDefault="0049008A" w:rsidP="00D37915">
      <w:pPr>
        <w:spacing w:before="120"/>
        <w:ind w:left="1418" w:hanging="709"/>
        <w:jc w:val="both"/>
        <w:rPr>
          <w:rFonts w:ascii="Cambria" w:hAnsi="Cambria" w:cs="Arial"/>
          <w:b/>
          <w:sz w:val="22"/>
          <w:szCs w:val="22"/>
        </w:rPr>
      </w:pPr>
      <w:r w:rsidRPr="000D3AB5">
        <w:rPr>
          <w:rFonts w:ascii="Cambria" w:hAnsi="Cambria" w:cs="Arial"/>
          <w:b/>
          <w:sz w:val="22"/>
          <w:szCs w:val="22"/>
        </w:rPr>
        <w:t>2</w:t>
      </w:r>
      <w:r w:rsidR="00B4645F" w:rsidRPr="000D3AB5">
        <w:rPr>
          <w:rFonts w:ascii="Cambria" w:hAnsi="Cambria" w:cs="Arial"/>
          <w:b/>
          <w:sz w:val="22"/>
          <w:szCs w:val="22"/>
        </w:rPr>
        <w:t>)</w:t>
      </w:r>
      <w:r w:rsidR="00B4645F" w:rsidRPr="000D3AB5">
        <w:rPr>
          <w:rFonts w:ascii="Cambria" w:hAnsi="Cambria" w:cs="Arial"/>
          <w:b/>
          <w:sz w:val="22"/>
          <w:szCs w:val="22"/>
        </w:rPr>
        <w:tab/>
      </w:r>
      <w:r w:rsidR="00FB096C" w:rsidRPr="000D3AB5">
        <w:rPr>
          <w:rFonts w:ascii="Cambria" w:hAnsi="Cambria" w:cs="Arial"/>
          <w:b/>
          <w:sz w:val="22"/>
          <w:szCs w:val="22"/>
        </w:rPr>
        <w:t>sytuacji ekonomicznej lub finansowej.</w:t>
      </w:r>
    </w:p>
    <w:p w:rsidR="00FB096C" w:rsidRPr="000D3AB5" w:rsidRDefault="00FB096C" w:rsidP="0065337C">
      <w:pPr>
        <w:pStyle w:val="redniasiatka1akcent21"/>
        <w:spacing w:before="120"/>
        <w:ind w:left="1418"/>
        <w:jc w:val="both"/>
        <w:rPr>
          <w:rFonts w:ascii="Cambria" w:hAnsi="Cambria" w:cs="Arial"/>
          <w:sz w:val="22"/>
          <w:szCs w:val="22"/>
        </w:rPr>
      </w:pPr>
      <w:r w:rsidRPr="000D3AB5">
        <w:rPr>
          <w:rFonts w:ascii="Cambria" w:hAnsi="Cambria" w:cs="Arial"/>
          <w:sz w:val="22"/>
          <w:szCs w:val="22"/>
        </w:rPr>
        <w:t xml:space="preserve">Zamawiający nie stawia szczególnych wymagań w zakresie opisu spełniania warunku udziału w postępowaniu w odniesieniu do warunku dot. zdolności ekonomicznej. Warunek w odniesieniu do sytuacji finansowej, zostanie spełniony, jeśli Wykonawca wykaże, że dysponuje środkami finansowymi lub zdolnością kredytową nie mniejszą niż: </w:t>
      </w:r>
    </w:p>
    <w:p w:rsidR="00FB096C" w:rsidRPr="00907120" w:rsidRDefault="00FB096C" w:rsidP="00907120">
      <w:pPr>
        <w:tabs>
          <w:tab w:val="left" w:pos="2268"/>
        </w:tabs>
        <w:spacing w:before="120"/>
        <w:ind w:left="2268" w:hanging="850"/>
        <w:jc w:val="both"/>
        <w:rPr>
          <w:rFonts w:ascii="Cambria" w:hAnsi="Cambria" w:cs="Arial"/>
          <w:b/>
          <w:sz w:val="22"/>
          <w:szCs w:val="22"/>
        </w:rPr>
      </w:pPr>
      <w:r w:rsidRPr="000D3AB5">
        <w:rPr>
          <w:rFonts w:ascii="Cambria" w:hAnsi="Cambria" w:cs="Arial"/>
          <w:b/>
          <w:sz w:val="22"/>
          <w:szCs w:val="22"/>
        </w:rPr>
        <w:t>I)</w:t>
      </w:r>
      <w:r w:rsidRPr="000D3AB5">
        <w:rPr>
          <w:rFonts w:ascii="Cambria" w:hAnsi="Cambria" w:cs="Arial"/>
          <w:b/>
          <w:sz w:val="22"/>
          <w:szCs w:val="22"/>
        </w:rPr>
        <w:tab/>
        <w:t xml:space="preserve">dla </w:t>
      </w:r>
      <w:r w:rsidR="003B314C" w:rsidRPr="000D3AB5">
        <w:rPr>
          <w:rFonts w:ascii="Cambria" w:hAnsi="Cambria" w:cs="Arial"/>
          <w:b/>
          <w:sz w:val="22"/>
          <w:szCs w:val="22"/>
        </w:rPr>
        <w:t xml:space="preserve">Pakietu </w:t>
      </w:r>
      <w:r w:rsidRPr="000D3AB5">
        <w:rPr>
          <w:rFonts w:ascii="Cambria" w:hAnsi="Cambria" w:cs="Arial"/>
          <w:b/>
          <w:sz w:val="22"/>
          <w:szCs w:val="22"/>
        </w:rPr>
        <w:t>I</w:t>
      </w:r>
      <w:r w:rsidRPr="000D3AB5">
        <w:rPr>
          <w:rFonts w:ascii="Cambria" w:hAnsi="Cambria" w:cs="Arial"/>
          <w:sz w:val="22"/>
          <w:szCs w:val="22"/>
        </w:rPr>
        <w:tab/>
      </w:r>
      <w:r w:rsidR="00907120">
        <w:rPr>
          <w:rFonts w:ascii="Cambria" w:hAnsi="Cambria" w:cs="Arial"/>
          <w:sz w:val="22"/>
          <w:szCs w:val="22"/>
        </w:rPr>
        <w:t xml:space="preserve"> </w:t>
      </w:r>
      <w:r w:rsidR="00907120" w:rsidRPr="00907120">
        <w:rPr>
          <w:rFonts w:ascii="Cambria" w:hAnsi="Cambria" w:cs="Arial"/>
          <w:b/>
          <w:sz w:val="22"/>
          <w:szCs w:val="22"/>
        </w:rPr>
        <w:t>- 52 300 zł.,</w:t>
      </w:r>
      <w:r w:rsidRPr="00907120">
        <w:rPr>
          <w:rFonts w:ascii="Cambria" w:hAnsi="Cambria" w:cs="Arial"/>
          <w:b/>
          <w:sz w:val="22"/>
          <w:szCs w:val="22"/>
        </w:rPr>
        <w:t xml:space="preserve"> </w:t>
      </w:r>
    </w:p>
    <w:p w:rsidR="00FB096C" w:rsidRPr="00907120" w:rsidRDefault="00FB096C" w:rsidP="00907120">
      <w:pPr>
        <w:tabs>
          <w:tab w:val="left" w:pos="2268"/>
        </w:tabs>
        <w:spacing w:before="120"/>
        <w:ind w:left="2268" w:hanging="850"/>
        <w:jc w:val="both"/>
        <w:rPr>
          <w:rFonts w:ascii="Cambria" w:hAnsi="Cambria" w:cs="Arial"/>
          <w:b/>
          <w:sz w:val="22"/>
          <w:szCs w:val="22"/>
        </w:rPr>
      </w:pPr>
      <w:r w:rsidRPr="000D3AB5">
        <w:rPr>
          <w:rFonts w:ascii="Cambria" w:hAnsi="Cambria" w:cs="Arial"/>
          <w:b/>
          <w:sz w:val="22"/>
          <w:szCs w:val="22"/>
        </w:rPr>
        <w:t>II)</w:t>
      </w:r>
      <w:r w:rsidRPr="000D3AB5">
        <w:rPr>
          <w:rFonts w:ascii="Cambria" w:hAnsi="Cambria" w:cs="Arial"/>
          <w:b/>
          <w:sz w:val="22"/>
          <w:szCs w:val="22"/>
        </w:rPr>
        <w:tab/>
        <w:t xml:space="preserve">dla </w:t>
      </w:r>
      <w:r w:rsidR="003B314C" w:rsidRPr="000D3AB5">
        <w:rPr>
          <w:rFonts w:ascii="Cambria" w:hAnsi="Cambria" w:cs="Arial"/>
          <w:b/>
          <w:sz w:val="22"/>
          <w:szCs w:val="22"/>
        </w:rPr>
        <w:t>Pakietu</w:t>
      </w:r>
      <w:r w:rsidR="00907120">
        <w:rPr>
          <w:rFonts w:ascii="Cambria" w:hAnsi="Cambria" w:cs="Arial"/>
          <w:b/>
          <w:sz w:val="22"/>
          <w:szCs w:val="22"/>
        </w:rPr>
        <w:t xml:space="preserve"> II</w:t>
      </w:r>
      <w:r w:rsidRPr="000D3AB5">
        <w:rPr>
          <w:rFonts w:ascii="Cambria" w:hAnsi="Cambria" w:cs="Arial"/>
          <w:b/>
          <w:sz w:val="22"/>
          <w:szCs w:val="22"/>
        </w:rPr>
        <w:t xml:space="preserve"> </w:t>
      </w:r>
      <w:r w:rsidR="00907120">
        <w:rPr>
          <w:rFonts w:ascii="Cambria" w:hAnsi="Cambria" w:cs="Arial"/>
          <w:b/>
          <w:sz w:val="22"/>
          <w:szCs w:val="22"/>
        </w:rPr>
        <w:t xml:space="preserve">- 76 500 </w:t>
      </w:r>
      <w:r w:rsidRPr="00907120">
        <w:rPr>
          <w:rFonts w:ascii="Cambria" w:hAnsi="Cambria" w:cs="Arial"/>
          <w:b/>
          <w:sz w:val="22"/>
          <w:szCs w:val="22"/>
        </w:rPr>
        <w:t>zł</w:t>
      </w:r>
      <w:r w:rsidR="00907120" w:rsidRPr="00907120">
        <w:rPr>
          <w:rFonts w:ascii="Cambria" w:hAnsi="Cambria" w:cs="Arial"/>
          <w:b/>
          <w:sz w:val="22"/>
          <w:szCs w:val="22"/>
        </w:rPr>
        <w:t>.,</w:t>
      </w:r>
      <w:r w:rsidRPr="00907120">
        <w:rPr>
          <w:rFonts w:ascii="Cambria" w:hAnsi="Cambria" w:cs="Arial"/>
          <w:b/>
          <w:sz w:val="22"/>
          <w:szCs w:val="22"/>
        </w:rPr>
        <w:t xml:space="preserve"> </w:t>
      </w:r>
    </w:p>
    <w:p w:rsidR="00907120" w:rsidRPr="00907120" w:rsidRDefault="00907120" w:rsidP="00907120">
      <w:pPr>
        <w:tabs>
          <w:tab w:val="left" w:pos="2268"/>
        </w:tabs>
        <w:spacing w:before="120"/>
        <w:ind w:left="2268" w:hanging="850"/>
        <w:jc w:val="both"/>
        <w:rPr>
          <w:rFonts w:ascii="Cambria" w:hAnsi="Cambria" w:cs="Arial"/>
          <w:b/>
          <w:sz w:val="22"/>
          <w:szCs w:val="22"/>
        </w:rPr>
      </w:pPr>
      <w:r w:rsidRPr="000D3AB5">
        <w:rPr>
          <w:rFonts w:ascii="Cambria" w:hAnsi="Cambria" w:cs="Arial"/>
          <w:b/>
          <w:sz w:val="22"/>
          <w:szCs w:val="22"/>
        </w:rPr>
        <w:t>I</w:t>
      </w:r>
      <w:r>
        <w:rPr>
          <w:rFonts w:ascii="Cambria" w:hAnsi="Cambria" w:cs="Arial"/>
          <w:b/>
          <w:sz w:val="22"/>
          <w:szCs w:val="22"/>
        </w:rPr>
        <w:t>II</w:t>
      </w:r>
      <w:r w:rsidRPr="000D3AB5">
        <w:rPr>
          <w:rFonts w:ascii="Cambria" w:hAnsi="Cambria" w:cs="Arial"/>
          <w:b/>
          <w:sz w:val="22"/>
          <w:szCs w:val="22"/>
        </w:rPr>
        <w:t>)</w:t>
      </w:r>
      <w:r w:rsidRPr="000D3AB5">
        <w:rPr>
          <w:rFonts w:ascii="Cambria" w:hAnsi="Cambria" w:cs="Arial"/>
          <w:b/>
          <w:sz w:val="22"/>
          <w:szCs w:val="22"/>
        </w:rPr>
        <w:tab/>
        <w:t xml:space="preserve">dla </w:t>
      </w:r>
      <w:r w:rsidRPr="00907120">
        <w:rPr>
          <w:rFonts w:ascii="Cambria" w:hAnsi="Cambria" w:cs="Arial"/>
          <w:b/>
          <w:sz w:val="22"/>
          <w:szCs w:val="22"/>
        </w:rPr>
        <w:t>Pakietu I</w:t>
      </w:r>
      <w:r w:rsidRPr="00907120">
        <w:rPr>
          <w:rFonts w:ascii="Cambria" w:hAnsi="Cambria" w:cs="Arial"/>
          <w:b/>
          <w:sz w:val="22"/>
          <w:szCs w:val="22"/>
        </w:rPr>
        <w:tab/>
        <w:t>II</w:t>
      </w:r>
      <w:r>
        <w:rPr>
          <w:rFonts w:ascii="Cambria" w:hAnsi="Cambria" w:cs="Arial"/>
          <w:sz w:val="22"/>
          <w:szCs w:val="22"/>
        </w:rPr>
        <w:t xml:space="preserve"> </w:t>
      </w:r>
      <w:r w:rsidRPr="00907120">
        <w:rPr>
          <w:rFonts w:ascii="Cambria" w:hAnsi="Cambria" w:cs="Arial"/>
          <w:b/>
          <w:sz w:val="22"/>
          <w:szCs w:val="22"/>
        </w:rPr>
        <w:t xml:space="preserve">- </w:t>
      </w:r>
      <w:r>
        <w:rPr>
          <w:rFonts w:ascii="Cambria" w:hAnsi="Cambria" w:cs="Arial"/>
          <w:b/>
          <w:sz w:val="22"/>
          <w:szCs w:val="22"/>
        </w:rPr>
        <w:t>68</w:t>
      </w:r>
      <w:r w:rsidRPr="00907120">
        <w:rPr>
          <w:rFonts w:ascii="Cambria" w:hAnsi="Cambria" w:cs="Arial"/>
          <w:b/>
          <w:sz w:val="22"/>
          <w:szCs w:val="22"/>
        </w:rPr>
        <w:t xml:space="preserve"> 300 zł., </w:t>
      </w:r>
    </w:p>
    <w:p w:rsidR="00907120" w:rsidRPr="00907120" w:rsidRDefault="00907120" w:rsidP="00907120">
      <w:pPr>
        <w:tabs>
          <w:tab w:val="left" w:pos="2268"/>
        </w:tabs>
        <w:spacing w:before="120"/>
        <w:ind w:left="2268" w:hanging="850"/>
        <w:jc w:val="both"/>
        <w:rPr>
          <w:rFonts w:ascii="Cambria" w:hAnsi="Cambria" w:cs="Arial"/>
          <w:b/>
          <w:sz w:val="22"/>
          <w:szCs w:val="22"/>
        </w:rPr>
      </w:pPr>
      <w:r w:rsidRPr="000D3AB5">
        <w:rPr>
          <w:rFonts w:ascii="Cambria" w:hAnsi="Cambria" w:cs="Arial"/>
          <w:b/>
          <w:sz w:val="22"/>
          <w:szCs w:val="22"/>
        </w:rPr>
        <w:t>I</w:t>
      </w: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 xml:space="preserve">IV - 59 900 </w:t>
      </w:r>
      <w:r w:rsidRPr="00907120">
        <w:rPr>
          <w:rFonts w:ascii="Cambria" w:hAnsi="Cambria" w:cs="Arial"/>
          <w:b/>
          <w:sz w:val="22"/>
          <w:szCs w:val="22"/>
        </w:rPr>
        <w:t xml:space="preserve">zł., </w:t>
      </w:r>
    </w:p>
    <w:p w:rsidR="00E14BEB" w:rsidRPr="00907120" w:rsidRDefault="00E14BEB" w:rsidP="00E14BEB">
      <w:pPr>
        <w:tabs>
          <w:tab w:val="left" w:pos="2268"/>
        </w:tabs>
        <w:spacing w:before="120"/>
        <w:ind w:left="2268" w:hanging="850"/>
        <w:jc w:val="both"/>
        <w:rPr>
          <w:rFonts w:ascii="Cambria" w:hAnsi="Cambria" w:cs="Arial"/>
          <w:b/>
          <w:sz w:val="22"/>
          <w:szCs w:val="22"/>
        </w:rPr>
      </w:pP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V</w:t>
      </w:r>
      <w:r>
        <w:rPr>
          <w:rFonts w:ascii="Cambria" w:hAnsi="Cambria" w:cs="Arial"/>
          <w:sz w:val="22"/>
          <w:szCs w:val="22"/>
        </w:rPr>
        <w:t xml:space="preserve"> </w:t>
      </w:r>
      <w:r w:rsidRPr="00907120">
        <w:rPr>
          <w:rFonts w:ascii="Cambria" w:hAnsi="Cambria" w:cs="Arial"/>
          <w:b/>
          <w:sz w:val="22"/>
          <w:szCs w:val="22"/>
        </w:rPr>
        <w:t xml:space="preserve">- </w:t>
      </w:r>
      <w:r>
        <w:rPr>
          <w:rFonts w:ascii="Cambria" w:hAnsi="Cambria" w:cs="Arial"/>
          <w:b/>
          <w:sz w:val="22"/>
          <w:szCs w:val="22"/>
        </w:rPr>
        <w:t>66</w:t>
      </w:r>
      <w:r w:rsidRPr="00907120">
        <w:rPr>
          <w:rFonts w:ascii="Cambria" w:hAnsi="Cambria" w:cs="Arial"/>
          <w:b/>
          <w:sz w:val="22"/>
          <w:szCs w:val="22"/>
        </w:rPr>
        <w:t> </w:t>
      </w:r>
      <w:r>
        <w:rPr>
          <w:rFonts w:ascii="Cambria" w:hAnsi="Cambria" w:cs="Arial"/>
          <w:b/>
          <w:sz w:val="22"/>
          <w:szCs w:val="22"/>
        </w:rPr>
        <w:t>8</w:t>
      </w:r>
      <w:r w:rsidRPr="00907120">
        <w:rPr>
          <w:rFonts w:ascii="Cambria" w:hAnsi="Cambria" w:cs="Arial"/>
          <w:b/>
          <w:sz w:val="22"/>
          <w:szCs w:val="22"/>
        </w:rPr>
        <w:t xml:space="preserve">00 zł., </w:t>
      </w:r>
    </w:p>
    <w:p w:rsidR="00E14BEB" w:rsidRPr="00907120" w:rsidRDefault="00E14BEB" w:rsidP="00E14BEB">
      <w:pPr>
        <w:tabs>
          <w:tab w:val="left" w:pos="2268"/>
        </w:tabs>
        <w:spacing w:before="120"/>
        <w:ind w:left="2268" w:hanging="850"/>
        <w:jc w:val="both"/>
        <w:rPr>
          <w:rFonts w:ascii="Cambria" w:hAnsi="Cambria" w:cs="Arial"/>
          <w:b/>
          <w:sz w:val="22"/>
          <w:szCs w:val="22"/>
        </w:rPr>
      </w:pPr>
      <w:r>
        <w:rPr>
          <w:rFonts w:ascii="Cambria" w:hAnsi="Cambria" w:cs="Arial"/>
          <w:b/>
          <w:sz w:val="22"/>
          <w:szCs w:val="22"/>
        </w:rPr>
        <w:t>V</w:t>
      </w:r>
      <w:r w:rsidRPr="000D3AB5">
        <w:rPr>
          <w:rFonts w:ascii="Cambria" w:hAnsi="Cambria" w:cs="Arial"/>
          <w:b/>
          <w:sz w:val="22"/>
          <w:szCs w:val="22"/>
        </w:rPr>
        <w:t>I)</w:t>
      </w:r>
      <w:r w:rsidRPr="000D3AB5">
        <w:rPr>
          <w:rFonts w:ascii="Cambria" w:hAnsi="Cambria" w:cs="Arial"/>
          <w:b/>
          <w:sz w:val="22"/>
          <w:szCs w:val="22"/>
        </w:rPr>
        <w:tab/>
        <w:t>dla Pakietu</w:t>
      </w:r>
      <w:r>
        <w:rPr>
          <w:rFonts w:ascii="Cambria" w:hAnsi="Cambria" w:cs="Arial"/>
          <w:b/>
          <w:sz w:val="22"/>
          <w:szCs w:val="22"/>
        </w:rPr>
        <w:t xml:space="preserve"> VI</w:t>
      </w:r>
      <w:r w:rsidRPr="000D3AB5">
        <w:rPr>
          <w:rFonts w:ascii="Cambria" w:hAnsi="Cambria" w:cs="Arial"/>
          <w:b/>
          <w:sz w:val="22"/>
          <w:szCs w:val="22"/>
        </w:rPr>
        <w:t xml:space="preserve"> </w:t>
      </w:r>
      <w:r>
        <w:rPr>
          <w:rFonts w:ascii="Cambria" w:hAnsi="Cambria" w:cs="Arial"/>
          <w:b/>
          <w:sz w:val="22"/>
          <w:szCs w:val="22"/>
        </w:rPr>
        <w:t xml:space="preserve">- 30 400 </w:t>
      </w:r>
      <w:r w:rsidRPr="00907120">
        <w:rPr>
          <w:rFonts w:ascii="Cambria" w:hAnsi="Cambria" w:cs="Arial"/>
          <w:b/>
          <w:sz w:val="22"/>
          <w:szCs w:val="22"/>
        </w:rPr>
        <w:t xml:space="preserve">zł., </w:t>
      </w:r>
    </w:p>
    <w:p w:rsidR="00E14BEB" w:rsidRDefault="00E14BEB" w:rsidP="00E14BEB">
      <w:pPr>
        <w:tabs>
          <w:tab w:val="left" w:pos="2268"/>
        </w:tabs>
        <w:spacing w:before="120"/>
        <w:ind w:left="2268" w:hanging="850"/>
        <w:jc w:val="both"/>
        <w:rPr>
          <w:rFonts w:ascii="Cambria" w:hAnsi="Cambria" w:cs="Arial"/>
          <w:b/>
          <w:sz w:val="22"/>
          <w:szCs w:val="22"/>
        </w:rPr>
      </w:pPr>
      <w:r>
        <w:rPr>
          <w:rFonts w:ascii="Cambria" w:hAnsi="Cambria" w:cs="Arial"/>
          <w:b/>
          <w:sz w:val="22"/>
          <w:szCs w:val="22"/>
        </w:rPr>
        <w:t>VII</w:t>
      </w:r>
      <w:r w:rsidRPr="000D3AB5">
        <w:rPr>
          <w:rFonts w:ascii="Cambria" w:hAnsi="Cambria" w:cs="Arial"/>
          <w:b/>
          <w:sz w:val="22"/>
          <w:szCs w:val="22"/>
        </w:rPr>
        <w:t>)</w:t>
      </w:r>
      <w:r w:rsidRPr="000D3AB5">
        <w:rPr>
          <w:rFonts w:ascii="Cambria" w:hAnsi="Cambria" w:cs="Arial"/>
          <w:b/>
          <w:sz w:val="22"/>
          <w:szCs w:val="22"/>
        </w:rPr>
        <w:tab/>
        <w:t xml:space="preserve">dla </w:t>
      </w:r>
      <w:r w:rsidRPr="00907120">
        <w:rPr>
          <w:rFonts w:ascii="Cambria" w:hAnsi="Cambria" w:cs="Arial"/>
          <w:b/>
          <w:sz w:val="22"/>
          <w:szCs w:val="22"/>
        </w:rPr>
        <w:t xml:space="preserve">Pakietu </w:t>
      </w:r>
      <w:r>
        <w:rPr>
          <w:rFonts w:ascii="Cambria" w:hAnsi="Cambria" w:cs="Arial"/>
          <w:b/>
          <w:sz w:val="22"/>
          <w:szCs w:val="22"/>
        </w:rPr>
        <w:t>V</w:t>
      </w:r>
      <w:r w:rsidRPr="00907120">
        <w:rPr>
          <w:rFonts w:ascii="Cambria" w:hAnsi="Cambria" w:cs="Arial"/>
          <w:b/>
          <w:sz w:val="22"/>
          <w:szCs w:val="22"/>
        </w:rPr>
        <w:t>II</w:t>
      </w:r>
      <w:r>
        <w:rPr>
          <w:rFonts w:ascii="Cambria" w:hAnsi="Cambria" w:cs="Arial"/>
          <w:sz w:val="22"/>
          <w:szCs w:val="22"/>
        </w:rPr>
        <w:t xml:space="preserve"> </w:t>
      </w:r>
      <w:r w:rsidRPr="00907120">
        <w:rPr>
          <w:rFonts w:ascii="Cambria" w:hAnsi="Cambria" w:cs="Arial"/>
          <w:b/>
          <w:sz w:val="22"/>
          <w:szCs w:val="22"/>
        </w:rPr>
        <w:t xml:space="preserve">- </w:t>
      </w:r>
      <w:r>
        <w:rPr>
          <w:rFonts w:ascii="Cambria" w:hAnsi="Cambria" w:cs="Arial"/>
          <w:b/>
          <w:sz w:val="22"/>
          <w:szCs w:val="22"/>
        </w:rPr>
        <w:t>69</w:t>
      </w:r>
      <w:r w:rsidRPr="00907120">
        <w:rPr>
          <w:rFonts w:ascii="Cambria" w:hAnsi="Cambria" w:cs="Arial"/>
          <w:b/>
          <w:sz w:val="22"/>
          <w:szCs w:val="22"/>
        </w:rPr>
        <w:t> </w:t>
      </w:r>
      <w:r w:rsidR="003E5063">
        <w:rPr>
          <w:rFonts w:ascii="Cambria" w:hAnsi="Cambria" w:cs="Arial"/>
          <w:b/>
          <w:sz w:val="22"/>
          <w:szCs w:val="22"/>
        </w:rPr>
        <w:t>5</w:t>
      </w:r>
      <w:r w:rsidRPr="00907120">
        <w:rPr>
          <w:rFonts w:ascii="Cambria" w:hAnsi="Cambria" w:cs="Arial"/>
          <w:b/>
          <w:sz w:val="22"/>
          <w:szCs w:val="22"/>
        </w:rPr>
        <w:t>00 zł.,</w:t>
      </w:r>
    </w:p>
    <w:p w:rsidR="0049008A" w:rsidRDefault="00E14BEB" w:rsidP="00E14BEB">
      <w:pPr>
        <w:tabs>
          <w:tab w:val="left" w:pos="2268"/>
        </w:tabs>
        <w:spacing w:before="120"/>
        <w:ind w:left="2268" w:hanging="850"/>
        <w:jc w:val="both"/>
        <w:rPr>
          <w:rFonts w:ascii="Cambria" w:hAnsi="Cambria" w:cs="Arial"/>
          <w:b/>
          <w:sz w:val="22"/>
          <w:szCs w:val="22"/>
        </w:rPr>
      </w:pPr>
      <w:r>
        <w:rPr>
          <w:rFonts w:ascii="Cambria" w:hAnsi="Cambria" w:cs="Arial"/>
          <w:b/>
          <w:sz w:val="22"/>
          <w:szCs w:val="22"/>
        </w:rPr>
        <w:t>VIII</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VIII - 61 </w:t>
      </w:r>
      <w:r w:rsidR="003E5063">
        <w:rPr>
          <w:rFonts w:ascii="Cambria" w:hAnsi="Cambria" w:cs="Arial"/>
          <w:b/>
          <w:sz w:val="22"/>
          <w:szCs w:val="22"/>
        </w:rPr>
        <w:t>5</w:t>
      </w:r>
      <w:r>
        <w:rPr>
          <w:rFonts w:ascii="Cambria" w:hAnsi="Cambria" w:cs="Arial"/>
          <w:b/>
          <w:sz w:val="22"/>
          <w:szCs w:val="22"/>
        </w:rPr>
        <w:t xml:space="preserve">00 </w:t>
      </w:r>
      <w:r w:rsidRPr="00907120">
        <w:rPr>
          <w:rFonts w:ascii="Cambria" w:hAnsi="Cambria" w:cs="Arial"/>
          <w:b/>
          <w:sz w:val="22"/>
          <w:szCs w:val="22"/>
        </w:rPr>
        <w:t>zł.,</w:t>
      </w:r>
    </w:p>
    <w:p w:rsidR="00E14BEB" w:rsidRPr="00907120" w:rsidRDefault="00E14BEB" w:rsidP="00E14BEB">
      <w:pPr>
        <w:tabs>
          <w:tab w:val="left" w:pos="2268"/>
        </w:tabs>
        <w:spacing w:before="120"/>
        <w:ind w:left="2268" w:hanging="850"/>
        <w:jc w:val="both"/>
        <w:rPr>
          <w:rFonts w:ascii="Cambria" w:hAnsi="Cambria" w:cs="Arial"/>
          <w:b/>
          <w:sz w:val="22"/>
          <w:szCs w:val="22"/>
        </w:rPr>
      </w:pPr>
      <w:r w:rsidRPr="000D3AB5">
        <w:rPr>
          <w:rFonts w:ascii="Cambria" w:hAnsi="Cambria" w:cs="Arial"/>
          <w:b/>
          <w:sz w:val="22"/>
          <w:szCs w:val="22"/>
        </w:rPr>
        <w:t>I</w:t>
      </w:r>
      <w:r>
        <w:rPr>
          <w:rFonts w:ascii="Cambria" w:hAnsi="Cambria" w:cs="Arial"/>
          <w:b/>
          <w:sz w:val="22"/>
          <w:szCs w:val="22"/>
        </w:rPr>
        <w:t>X</w:t>
      </w:r>
      <w:r w:rsidRPr="000D3AB5">
        <w:rPr>
          <w:rFonts w:ascii="Cambria" w:hAnsi="Cambria" w:cs="Arial"/>
          <w:b/>
          <w:sz w:val="22"/>
          <w:szCs w:val="22"/>
        </w:rPr>
        <w:t>)</w:t>
      </w:r>
      <w:r w:rsidRPr="000D3AB5">
        <w:rPr>
          <w:rFonts w:ascii="Cambria" w:hAnsi="Cambria" w:cs="Arial"/>
          <w:b/>
          <w:sz w:val="22"/>
          <w:szCs w:val="22"/>
        </w:rPr>
        <w:tab/>
        <w:t>dla Pakietu I</w:t>
      </w:r>
      <w:r>
        <w:rPr>
          <w:rFonts w:ascii="Cambria" w:hAnsi="Cambria" w:cs="Arial"/>
          <w:b/>
          <w:sz w:val="22"/>
          <w:szCs w:val="22"/>
        </w:rPr>
        <w:t>X</w:t>
      </w:r>
      <w:r>
        <w:rPr>
          <w:rFonts w:ascii="Cambria" w:hAnsi="Cambria" w:cs="Arial"/>
          <w:sz w:val="22"/>
          <w:szCs w:val="22"/>
        </w:rPr>
        <w:t xml:space="preserve"> </w:t>
      </w:r>
      <w:r w:rsidRPr="00907120">
        <w:rPr>
          <w:rFonts w:ascii="Cambria" w:hAnsi="Cambria" w:cs="Arial"/>
          <w:b/>
          <w:sz w:val="22"/>
          <w:szCs w:val="22"/>
        </w:rPr>
        <w:t xml:space="preserve">- </w:t>
      </w:r>
      <w:r>
        <w:rPr>
          <w:rFonts w:ascii="Cambria" w:hAnsi="Cambria" w:cs="Arial"/>
          <w:b/>
          <w:sz w:val="22"/>
          <w:szCs w:val="22"/>
        </w:rPr>
        <w:t>9</w:t>
      </w:r>
      <w:r w:rsidRPr="00907120">
        <w:rPr>
          <w:rFonts w:ascii="Cambria" w:hAnsi="Cambria" w:cs="Arial"/>
          <w:b/>
          <w:sz w:val="22"/>
          <w:szCs w:val="22"/>
        </w:rPr>
        <w:t> </w:t>
      </w:r>
      <w:r>
        <w:rPr>
          <w:rFonts w:ascii="Cambria" w:hAnsi="Cambria" w:cs="Arial"/>
          <w:b/>
          <w:sz w:val="22"/>
          <w:szCs w:val="22"/>
        </w:rPr>
        <w:t>5</w:t>
      </w:r>
      <w:r w:rsidRPr="00907120">
        <w:rPr>
          <w:rFonts w:ascii="Cambria" w:hAnsi="Cambria" w:cs="Arial"/>
          <w:b/>
          <w:sz w:val="22"/>
          <w:szCs w:val="22"/>
        </w:rPr>
        <w:t xml:space="preserve">00 zł., </w:t>
      </w:r>
    </w:p>
    <w:p w:rsidR="00E14BEB" w:rsidRPr="000D3AB5" w:rsidRDefault="00E14BEB" w:rsidP="00E14BEB">
      <w:pPr>
        <w:tabs>
          <w:tab w:val="left" w:pos="2268"/>
        </w:tabs>
        <w:spacing w:before="120"/>
        <w:ind w:left="2268" w:hanging="850"/>
        <w:jc w:val="both"/>
        <w:rPr>
          <w:rFonts w:ascii="Cambria" w:hAnsi="Cambria" w:cs="Arial"/>
          <w:sz w:val="22"/>
          <w:szCs w:val="22"/>
        </w:rPr>
      </w:pPr>
    </w:p>
    <w:p w:rsidR="00C500D3" w:rsidRPr="000D3AB5" w:rsidRDefault="0049008A" w:rsidP="000D3AB5">
      <w:pPr>
        <w:spacing w:before="120"/>
        <w:ind w:left="1418" w:hanging="709"/>
        <w:jc w:val="both"/>
        <w:rPr>
          <w:rFonts w:ascii="Cambria" w:hAnsi="Cambria" w:cs="Arial"/>
          <w:sz w:val="22"/>
          <w:szCs w:val="22"/>
        </w:rPr>
      </w:pPr>
      <w:r w:rsidRPr="000D3AB5">
        <w:rPr>
          <w:rFonts w:ascii="Cambria" w:hAnsi="Cambria" w:cs="Arial"/>
          <w:b/>
          <w:sz w:val="22"/>
          <w:szCs w:val="22"/>
        </w:rPr>
        <w:t>3</w:t>
      </w:r>
      <w:r w:rsidR="00973BE5" w:rsidRPr="000D3AB5">
        <w:rPr>
          <w:rFonts w:ascii="Cambria" w:hAnsi="Cambria" w:cs="Arial"/>
          <w:b/>
          <w:sz w:val="22"/>
          <w:szCs w:val="22"/>
        </w:rPr>
        <w:t>)</w:t>
      </w:r>
      <w:r w:rsidR="00973BE5" w:rsidRPr="000D3AB5">
        <w:rPr>
          <w:rFonts w:ascii="Cambria" w:hAnsi="Cambria" w:cs="Arial"/>
          <w:b/>
          <w:sz w:val="22"/>
          <w:szCs w:val="22"/>
        </w:rPr>
        <w:tab/>
      </w:r>
      <w:r w:rsidR="00C823F5" w:rsidRPr="000D3AB5">
        <w:rPr>
          <w:rFonts w:ascii="Cambria" w:hAnsi="Cambria" w:cs="Arial"/>
          <w:b/>
          <w:sz w:val="22"/>
          <w:szCs w:val="22"/>
        </w:rPr>
        <w:t>zdolności technicznej lub zawodowej</w:t>
      </w:r>
      <w:r w:rsidR="00973BE5" w:rsidRPr="000D3AB5">
        <w:rPr>
          <w:rFonts w:ascii="Cambria" w:hAnsi="Cambria" w:cs="Arial"/>
          <w:b/>
          <w:sz w:val="22"/>
          <w:szCs w:val="22"/>
        </w:rPr>
        <w:t>.</w:t>
      </w:r>
    </w:p>
    <w:p w:rsidR="00BE7522" w:rsidRPr="000D3AB5" w:rsidRDefault="00E636EB" w:rsidP="000D3AB5">
      <w:pPr>
        <w:spacing w:before="120"/>
        <w:ind w:left="2268" w:hanging="850"/>
        <w:jc w:val="both"/>
        <w:rPr>
          <w:rFonts w:ascii="Cambria" w:hAnsi="Cambria" w:cs="Arial"/>
          <w:sz w:val="22"/>
          <w:szCs w:val="22"/>
        </w:rPr>
      </w:pPr>
      <w:r w:rsidRPr="000D3AB5">
        <w:rPr>
          <w:rFonts w:ascii="Cambria" w:hAnsi="Cambria" w:cs="Arial"/>
          <w:b/>
          <w:sz w:val="22"/>
          <w:szCs w:val="22"/>
        </w:rPr>
        <w:t>a)</w:t>
      </w:r>
      <w:r w:rsidR="00BE7522" w:rsidRPr="000D3AB5">
        <w:rPr>
          <w:rFonts w:ascii="Cambria" w:hAnsi="Cambria" w:cs="Arial"/>
          <w:b/>
          <w:sz w:val="22"/>
          <w:szCs w:val="22"/>
        </w:rPr>
        <w:tab/>
      </w:r>
      <w:r w:rsidR="007631C7" w:rsidRPr="000D3AB5">
        <w:rPr>
          <w:rFonts w:ascii="Cambria" w:hAnsi="Cambria" w:cs="Arial"/>
          <w:sz w:val="22"/>
          <w:szCs w:val="22"/>
        </w:rPr>
        <w:t>Warunek ten</w:t>
      </w:r>
      <w:r w:rsidR="007B7C22" w:rsidRPr="000D3AB5">
        <w:rPr>
          <w:rFonts w:ascii="Cambria" w:hAnsi="Cambria" w:cs="Arial"/>
          <w:sz w:val="22"/>
          <w:szCs w:val="22"/>
        </w:rPr>
        <w:t>, w zakresie doświadczenia,</w:t>
      </w:r>
      <w:r w:rsidR="007631C7" w:rsidRPr="000D3AB5">
        <w:rPr>
          <w:rFonts w:ascii="Cambria" w:hAnsi="Cambria" w:cs="Arial"/>
          <w:sz w:val="22"/>
          <w:szCs w:val="22"/>
        </w:rPr>
        <w:t xml:space="preserve"> zostanie </w:t>
      </w:r>
      <w:r w:rsidR="00E610EA" w:rsidRPr="000D3AB5">
        <w:rPr>
          <w:rFonts w:ascii="Cambria" w:hAnsi="Cambria" w:cs="Arial"/>
          <w:sz w:val="22"/>
          <w:szCs w:val="22"/>
        </w:rPr>
        <w:t xml:space="preserve">uznany za </w:t>
      </w:r>
      <w:r w:rsidR="007631C7" w:rsidRPr="000D3AB5">
        <w:rPr>
          <w:rFonts w:ascii="Cambria" w:hAnsi="Cambria" w:cs="Arial"/>
          <w:sz w:val="22"/>
          <w:szCs w:val="22"/>
        </w:rPr>
        <w:t>spełniony</w:t>
      </w:r>
      <w:r w:rsidR="008B7A0D" w:rsidRPr="000D3AB5">
        <w:rPr>
          <w:rFonts w:ascii="Cambria" w:hAnsi="Cambria" w:cs="Arial"/>
          <w:sz w:val="22"/>
          <w:szCs w:val="22"/>
        </w:rPr>
        <w:t>,</w:t>
      </w:r>
      <w:r w:rsidR="007631C7" w:rsidRPr="000D3AB5">
        <w:rPr>
          <w:rFonts w:ascii="Cambria" w:hAnsi="Cambria" w:cs="Arial"/>
          <w:sz w:val="22"/>
          <w:szCs w:val="22"/>
        </w:rPr>
        <w:t xml:space="preserve"> jeśli Wykonawca wykaże, że w okresie ostatnich 3 lat przed upływem terminu składania ofert (a jeżeli okres prowadzenia działalności jest krótszy – w tym okresie): </w:t>
      </w:r>
    </w:p>
    <w:p w:rsidR="007631C7" w:rsidRPr="001C2C8A" w:rsidRDefault="00B4645F" w:rsidP="000D3AB5">
      <w:pPr>
        <w:spacing w:before="120"/>
        <w:ind w:left="2977" w:hanging="709"/>
        <w:jc w:val="both"/>
        <w:rPr>
          <w:rFonts w:ascii="Cambria" w:hAnsi="Cambria" w:cs="Arial"/>
          <w:b/>
          <w:sz w:val="22"/>
          <w:szCs w:val="22"/>
        </w:rPr>
      </w:pPr>
      <w:r w:rsidRPr="000D3AB5">
        <w:rPr>
          <w:rFonts w:ascii="Cambria" w:hAnsi="Cambria" w:cs="Arial"/>
          <w:b/>
          <w:sz w:val="22"/>
          <w:szCs w:val="22"/>
        </w:rPr>
        <w:t>I</w:t>
      </w:r>
      <w:r w:rsidRPr="001C2C8A">
        <w:rPr>
          <w:rFonts w:ascii="Cambria" w:hAnsi="Cambria" w:cs="Arial"/>
          <w:b/>
          <w:sz w:val="22"/>
          <w:szCs w:val="22"/>
        </w:rPr>
        <w:t>)</w:t>
      </w:r>
      <w:r w:rsidR="00186667" w:rsidRPr="001C2C8A">
        <w:rPr>
          <w:rFonts w:ascii="Cambria" w:hAnsi="Cambria" w:cs="Arial"/>
          <w:b/>
          <w:sz w:val="22"/>
          <w:szCs w:val="22"/>
        </w:rPr>
        <w:tab/>
      </w:r>
      <w:r w:rsidR="007631C7" w:rsidRPr="001C2C8A">
        <w:rPr>
          <w:rFonts w:ascii="Cambria" w:hAnsi="Cambria" w:cs="Arial"/>
          <w:b/>
          <w:sz w:val="22"/>
          <w:szCs w:val="22"/>
        </w:rPr>
        <w:t xml:space="preserve">dla </w:t>
      </w:r>
      <w:r w:rsidR="003B314C" w:rsidRPr="001C2C8A">
        <w:rPr>
          <w:rFonts w:ascii="Cambria" w:hAnsi="Cambria" w:cs="Arial"/>
          <w:b/>
          <w:sz w:val="22"/>
          <w:szCs w:val="22"/>
        </w:rPr>
        <w:t>Pakietu</w:t>
      </w:r>
      <w:r w:rsidR="007631C7" w:rsidRPr="001C2C8A">
        <w:rPr>
          <w:rFonts w:ascii="Cambria" w:hAnsi="Cambria" w:cs="Arial"/>
          <w:b/>
          <w:sz w:val="22"/>
          <w:szCs w:val="22"/>
        </w:rPr>
        <w:t xml:space="preserve"> I</w:t>
      </w:r>
      <w:r w:rsidRPr="001C2C8A">
        <w:rPr>
          <w:rFonts w:ascii="Cambria" w:hAnsi="Cambria" w:cs="Arial"/>
          <w:b/>
          <w:sz w:val="22"/>
          <w:szCs w:val="22"/>
        </w:rPr>
        <w:tab/>
      </w:r>
      <w:r w:rsidRPr="001C2C8A">
        <w:rPr>
          <w:rFonts w:ascii="Cambria" w:hAnsi="Cambria" w:cs="Arial"/>
          <w:b/>
          <w:sz w:val="22"/>
          <w:szCs w:val="22"/>
        </w:rPr>
        <w:tab/>
      </w:r>
    </w:p>
    <w:p w:rsidR="002D6C57" w:rsidRPr="001C2C8A" w:rsidRDefault="002D6C57" w:rsidP="000D3AB5">
      <w:pPr>
        <w:spacing w:before="120"/>
        <w:ind w:left="2977"/>
        <w:jc w:val="both"/>
        <w:rPr>
          <w:rFonts w:ascii="Cambria" w:hAnsi="Cambria" w:cs="Arial"/>
          <w:sz w:val="22"/>
          <w:szCs w:val="22"/>
        </w:rPr>
      </w:pPr>
      <w:r w:rsidRPr="001C2C8A">
        <w:rPr>
          <w:rFonts w:ascii="Cambria" w:hAnsi="Cambria" w:cs="Arial"/>
          <w:sz w:val="22"/>
          <w:szCs w:val="22"/>
        </w:rPr>
        <w:t xml:space="preserve">zrealizował lub realizuje (przy czym w tym przypadku będzie liczona wartość zrealizowanej części przedmiotu umowy) usługę lub usługi polegające na wykonywaniu prac z zakresu zagospodarowania lasu, zrywki i pozyskania drewna, na łączną kwotę nie mniejszą niż </w:t>
      </w:r>
      <w:r w:rsidR="007E5728" w:rsidRPr="001C2C8A">
        <w:rPr>
          <w:rFonts w:ascii="Cambria" w:hAnsi="Cambria" w:cs="Arial"/>
          <w:b/>
          <w:sz w:val="22"/>
          <w:szCs w:val="22"/>
        </w:rPr>
        <w:t>315 000</w:t>
      </w:r>
      <w:r w:rsidRPr="001C2C8A">
        <w:rPr>
          <w:rFonts w:ascii="Cambria" w:hAnsi="Cambria" w:cs="Arial"/>
          <w:sz w:val="22"/>
          <w:szCs w:val="22"/>
        </w:rPr>
        <w:t xml:space="preserve"> zł brutto</w:t>
      </w:r>
    </w:p>
    <w:p w:rsidR="007631C7" w:rsidRPr="001C2C8A" w:rsidRDefault="00B4645F" w:rsidP="000D3AB5">
      <w:pPr>
        <w:spacing w:before="120"/>
        <w:ind w:left="2977" w:hanging="709"/>
        <w:jc w:val="both"/>
        <w:rPr>
          <w:rFonts w:ascii="Cambria" w:hAnsi="Cambria" w:cs="Arial"/>
          <w:b/>
          <w:sz w:val="22"/>
          <w:szCs w:val="22"/>
        </w:rPr>
      </w:pPr>
      <w:r w:rsidRPr="001C2C8A">
        <w:rPr>
          <w:rFonts w:ascii="Cambria" w:hAnsi="Cambria" w:cs="Arial"/>
          <w:b/>
          <w:sz w:val="22"/>
          <w:szCs w:val="22"/>
        </w:rPr>
        <w:t>II)</w:t>
      </w:r>
      <w:r w:rsidR="00186667" w:rsidRPr="001C2C8A">
        <w:rPr>
          <w:rFonts w:ascii="Cambria" w:hAnsi="Cambria" w:cs="Arial"/>
          <w:b/>
          <w:sz w:val="22"/>
          <w:szCs w:val="22"/>
        </w:rPr>
        <w:tab/>
      </w:r>
      <w:r w:rsidRPr="001C2C8A">
        <w:rPr>
          <w:rFonts w:ascii="Cambria" w:hAnsi="Cambria" w:cs="Arial"/>
          <w:b/>
          <w:sz w:val="22"/>
          <w:szCs w:val="22"/>
        </w:rPr>
        <w:t xml:space="preserve">dla </w:t>
      </w:r>
      <w:r w:rsidR="003B314C" w:rsidRPr="001C2C8A">
        <w:rPr>
          <w:rFonts w:ascii="Cambria" w:hAnsi="Cambria" w:cs="Arial"/>
          <w:b/>
          <w:sz w:val="22"/>
          <w:szCs w:val="22"/>
        </w:rPr>
        <w:t>Pakietu</w:t>
      </w:r>
      <w:r w:rsidRPr="001C2C8A">
        <w:rPr>
          <w:rFonts w:ascii="Cambria" w:hAnsi="Cambria" w:cs="Arial"/>
          <w:b/>
          <w:sz w:val="22"/>
          <w:szCs w:val="22"/>
        </w:rPr>
        <w:t xml:space="preserve"> </w:t>
      </w:r>
      <w:r w:rsidR="00E8102E" w:rsidRPr="001C2C8A">
        <w:rPr>
          <w:rFonts w:ascii="Cambria" w:hAnsi="Cambria" w:cs="Arial"/>
          <w:b/>
          <w:sz w:val="22"/>
          <w:szCs w:val="22"/>
        </w:rPr>
        <w:t>II</w:t>
      </w:r>
      <w:r w:rsidR="007631C7" w:rsidRPr="001C2C8A">
        <w:rPr>
          <w:rFonts w:ascii="Cambria" w:hAnsi="Cambria" w:cs="Arial"/>
          <w:b/>
          <w:sz w:val="22"/>
          <w:szCs w:val="22"/>
        </w:rPr>
        <w:tab/>
      </w:r>
    </w:p>
    <w:p w:rsidR="00E8102E" w:rsidRPr="001C2C8A" w:rsidRDefault="00E8102E" w:rsidP="00E8102E">
      <w:pPr>
        <w:spacing w:before="120"/>
        <w:ind w:left="2977"/>
        <w:jc w:val="both"/>
        <w:rPr>
          <w:rFonts w:ascii="Cambria" w:hAnsi="Cambria" w:cs="Arial"/>
          <w:sz w:val="22"/>
          <w:szCs w:val="22"/>
        </w:rPr>
      </w:pPr>
      <w:r w:rsidRPr="001C2C8A">
        <w:rPr>
          <w:rFonts w:ascii="Cambria" w:hAnsi="Cambria" w:cs="Arial"/>
          <w:sz w:val="22"/>
          <w:szCs w:val="22"/>
        </w:rPr>
        <w:t xml:space="preserve">zrealizował lub realizuje (przy czym w tym przypadku będzie liczona wartość zrealizowanej części przedmiotu umowy) usługę lub usługi polegające na wykonywaniu prac z zakresu zagospodarowania lasu, zrywki i pozyskania drewna, na łączną kwotę nie mniejszą niż </w:t>
      </w:r>
      <w:r w:rsidRPr="001C2C8A">
        <w:rPr>
          <w:rFonts w:ascii="Cambria" w:hAnsi="Cambria" w:cs="Arial"/>
          <w:b/>
          <w:sz w:val="22"/>
          <w:szCs w:val="22"/>
        </w:rPr>
        <w:t>460 000</w:t>
      </w:r>
      <w:r w:rsidRPr="001C2C8A">
        <w:rPr>
          <w:rFonts w:ascii="Cambria" w:hAnsi="Cambria" w:cs="Arial"/>
          <w:sz w:val="22"/>
          <w:szCs w:val="22"/>
        </w:rPr>
        <w:t xml:space="preserve"> zł brutto</w:t>
      </w:r>
    </w:p>
    <w:p w:rsidR="00E8102E" w:rsidRPr="001C2C8A" w:rsidRDefault="00E8102E" w:rsidP="00E8102E">
      <w:pPr>
        <w:spacing w:before="120"/>
        <w:ind w:left="2977" w:hanging="709"/>
        <w:jc w:val="both"/>
        <w:rPr>
          <w:rFonts w:ascii="Cambria" w:hAnsi="Cambria" w:cs="Arial"/>
          <w:b/>
          <w:sz w:val="22"/>
          <w:szCs w:val="22"/>
        </w:rPr>
      </w:pPr>
      <w:r w:rsidRPr="001C2C8A">
        <w:rPr>
          <w:rFonts w:ascii="Cambria" w:hAnsi="Cambria" w:cs="Arial"/>
          <w:b/>
          <w:sz w:val="22"/>
          <w:szCs w:val="22"/>
        </w:rPr>
        <w:t>III)</w:t>
      </w:r>
      <w:r w:rsidRPr="001C2C8A">
        <w:rPr>
          <w:rFonts w:ascii="Cambria" w:hAnsi="Cambria" w:cs="Arial"/>
          <w:b/>
          <w:sz w:val="22"/>
          <w:szCs w:val="22"/>
        </w:rPr>
        <w:tab/>
        <w:t>dla Pakietu III</w:t>
      </w:r>
      <w:r w:rsidRPr="001C2C8A">
        <w:rPr>
          <w:rFonts w:ascii="Cambria" w:hAnsi="Cambria" w:cs="Arial"/>
          <w:b/>
          <w:sz w:val="22"/>
          <w:szCs w:val="22"/>
        </w:rPr>
        <w:tab/>
      </w:r>
    </w:p>
    <w:p w:rsidR="00E8102E" w:rsidRPr="001C2C8A" w:rsidRDefault="00E8102E" w:rsidP="00E8102E">
      <w:pPr>
        <w:spacing w:before="120"/>
        <w:ind w:left="2977"/>
        <w:jc w:val="both"/>
        <w:rPr>
          <w:rFonts w:ascii="Cambria" w:hAnsi="Cambria" w:cs="Arial"/>
          <w:sz w:val="22"/>
          <w:szCs w:val="22"/>
        </w:rPr>
      </w:pPr>
      <w:r w:rsidRPr="001C2C8A">
        <w:rPr>
          <w:rFonts w:ascii="Cambria" w:hAnsi="Cambria" w:cs="Arial"/>
          <w:sz w:val="22"/>
          <w:szCs w:val="22"/>
        </w:rPr>
        <w:t xml:space="preserve">zrealizował lub realizuje (przy czym w tym przypadku będzie liczona wartość zrealizowanej części przedmiotu umowy) usługę lub usługi polegające na wykonywaniu prac z zakresu zagospodarowania lasu, zrywki i pozyskania drewna, na łączną kwotę nie mniejszą niż </w:t>
      </w:r>
      <w:r w:rsidRPr="001C2C8A">
        <w:rPr>
          <w:rFonts w:ascii="Cambria" w:hAnsi="Cambria" w:cs="Arial"/>
          <w:b/>
          <w:sz w:val="22"/>
          <w:szCs w:val="22"/>
        </w:rPr>
        <w:t>410 000</w:t>
      </w:r>
      <w:r w:rsidRPr="001C2C8A">
        <w:rPr>
          <w:rFonts w:ascii="Cambria" w:hAnsi="Cambria" w:cs="Arial"/>
          <w:sz w:val="22"/>
          <w:szCs w:val="22"/>
        </w:rPr>
        <w:t xml:space="preserve"> zł brutto</w:t>
      </w:r>
    </w:p>
    <w:p w:rsidR="0010618C" w:rsidRPr="001C2C8A" w:rsidRDefault="0010618C" w:rsidP="0010618C">
      <w:pPr>
        <w:spacing w:before="120"/>
        <w:ind w:left="2977" w:hanging="709"/>
        <w:jc w:val="both"/>
        <w:rPr>
          <w:rFonts w:ascii="Cambria" w:hAnsi="Cambria" w:cs="Arial"/>
          <w:b/>
          <w:sz w:val="22"/>
          <w:szCs w:val="22"/>
        </w:rPr>
      </w:pPr>
      <w:r w:rsidRPr="001C2C8A">
        <w:rPr>
          <w:rFonts w:ascii="Cambria" w:hAnsi="Cambria" w:cs="Arial"/>
          <w:b/>
          <w:sz w:val="22"/>
          <w:szCs w:val="22"/>
        </w:rPr>
        <w:t>IV)</w:t>
      </w:r>
      <w:r w:rsidRPr="001C2C8A">
        <w:rPr>
          <w:rFonts w:ascii="Cambria" w:hAnsi="Cambria" w:cs="Arial"/>
          <w:b/>
          <w:sz w:val="22"/>
          <w:szCs w:val="22"/>
        </w:rPr>
        <w:tab/>
        <w:t>dla Pakietu IV</w:t>
      </w:r>
      <w:r w:rsidRPr="001C2C8A">
        <w:rPr>
          <w:rFonts w:ascii="Cambria" w:hAnsi="Cambria" w:cs="Arial"/>
          <w:b/>
          <w:sz w:val="22"/>
          <w:szCs w:val="22"/>
        </w:rPr>
        <w:tab/>
      </w:r>
    </w:p>
    <w:p w:rsidR="0010618C" w:rsidRPr="001C2C8A" w:rsidRDefault="0010618C" w:rsidP="0010618C">
      <w:pPr>
        <w:spacing w:before="120"/>
        <w:ind w:left="2977"/>
        <w:jc w:val="both"/>
        <w:rPr>
          <w:rFonts w:ascii="Cambria" w:hAnsi="Cambria" w:cs="Arial"/>
          <w:sz w:val="22"/>
          <w:szCs w:val="22"/>
        </w:rPr>
      </w:pPr>
      <w:r w:rsidRPr="001C2C8A">
        <w:rPr>
          <w:rFonts w:ascii="Cambria" w:hAnsi="Cambria" w:cs="Arial"/>
          <w:sz w:val="22"/>
          <w:szCs w:val="22"/>
        </w:rPr>
        <w:t xml:space="preserve">zrealizował lub realizuje (przy czym w tym przypadku będzie liczona wartość zrealizowanej części przedmiotu umowy) usługę lub usługi polegające na wykonywaniu prac z zakresu zagospodarowania lasu, zrywki i pozyskania drewna, na łączną kwotę nie mniejszą niż </w:t>
      </w:r>
      <w:r w:rsidRPr="001C2C8A">
        <w:rPr>
          <w:rFonts w:ascii="Cambria" w:hAnsi="Cambria" w:cs="Arial"/>
          <w:b/>
          <w:sz w:val="22"/>
          <w:szCs w:val="22"/>
        </w:rPr>
        <w:t>360 000</w:t>
      </w:r>
      <w:r w:rsidRPr="001C2C8A">
        <w:rPr>
          <w:rFonts w:ascii="Cambria" w:hAnsi="Cambria" w:cs="Arial"/>
          <w:sz w:val="22"/>
          <w:szCs w:val="22"/>
        </w:rPr>
        <w:t xml:space="preserve"> zł brutto</w:t>
      </w:r>
    </w:p>
    <w:p w:rsidR="00F41B24" w:rsidRPr="000D3AB5" w:rsidRDefault="00F41B24" w:rsidP="00F41B24">
      <w:pPr>
        <w:spacing w:before="120"/>
        <w:ind w:left="2977" w:hanging="709"/>
        <w:jc w:val="both"/>
        <w:rPr>
          <w:rFonts w:ascii="Cambria" w:hAnsi="Cambria" w:cs="Arial"/>
          <w:b/>
          <w:sz w:val="22"/>
          <w:szCs w:val="22"/>
        </w:rPr>
      </w:pP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V</w:t>
      </w:r>
      <w:r w:rsidRPr="000D3AB5">
        <w:rPr>
          <w:rFonts w:ascii="Cambria" w:hAnsi="Cambria" w:cs="Arial"/>
          <w:b/>
          <w:sz w:val="22"/>
          <w:szCs w:val="22"/>
        </w:rPr>
        <w:tab/>
      </w:r>
    </w:p>
    <w:p w:rsidR="00F41B24" w:rsidRPr="00D52287" w:rsidRDefault="00F41B24" w:rsidP="00F41B24">
      <w:pPr>
        <w:spacing w:before="120"/>
        <w:ind w:left="2977"/>
        <w:jc w:val="both"/>
        <w:rPr>
          <w:rFonts w:ascii="Cambria" w:hAnsi="Cambria" w:cs="Arial"/>
          <w:sz w:val="22"/>
          <w:szCs w:val="22"/>
        </w:rPr>
      </w:pPr>
      <w:r w:rsidRPr="00D52287">
        <w:rPr>
          <w:rFonts w:ascii="Cambria" w:hAnsi="Cambria" w:cs="Arial"/>
          <w:sz w:val="22"/>
          <w:szCs w:val="22"/>
        </w:rPr>
        <w:t xml:space="preserve">zrealizował lub realizuje (przy czym w tym przypadku będzie liczona wartość zrealizowanej części przedmiotu umowy) usługę lub usługi polegające na wykonywaniu prac z zakresu zagospodarowania lasu, zrywki i pozyskania drewna, na łączną kwotę nie mniejszą niż </w:t>
      </w:r>
      <w:r w:rsidRPr="00D52287">
        <w:rPr>
          <w:rFonts w:ascii="Cambria" w:hAnsi="Cambria" w:cs="Arial"/>
          <w:b/>
          <w:sz w:val="22"/>
          <w:szCs w:val="22"/>
        </w:rPr>
        <w:t>400 000</w:t>
      </w:r>
      <w:r w:rsidRPr="00D52287">
        <w:rPr>
          <w:rFonts w:ascii="Cambria" w:hAnsi="Cambria" w:cs="Arial"/>
          <w:sz w:val="22"/>
          <w:szCs w:val="22"/>
        </w:rPr>
        <w:t xml:space="preserve"> zł brutto</w:t>
      </w:r>
    </w:p>
    <w:p w:rsidR="00FE3A6C" w:rsidRPr="000D3AB5" w:rsidRDefault="00FE3A6C" w:rsidP="00FE3A6C">
      <w:pPr>
        <w:spacing w:before="120"/>
        <w:ind w:left="2977" w:hanging="709"/>
        <w:jc w:val="both"/>
        <w:rPr>
          <w:rFonts w:ascii="Cambria" w:hAnsi="Cambria" w:cs="Arial"/>
          <w:b/>
          <w:sz w:val="22"/>
          <w:szCs w:val="22"/>
        </w:rPr>
      </w:pPr>
      <w:r>
        <w:rPr>
          <w:rFonts w:ascii="Cambria" w:hAnsi="Cambria" w:cs="Arial"/>
          <w:b/>
          <w:sz w:val="22"/>
          <w:szCs w:val="22"/>
        </w:rPr>
        <w:t>VI</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VI</w:t>
      </w:r>
      <w:r w:rsidRPr="000D3AB5">
        <w:rPr>
          <w:rFonts w:ascii="Cambria" w:hAnsi="Cambria" w:cs="Arial"/>
          <w:b/>
          <w:sz w:val="22"/>
          <w:szCs w:val="22"/>
        </w:rPr>
        <w:tab/>
      </w:r>
    </w:p>
    <w:p w:rsidR="00FE3A6C" w:rsidRPr="001C2C8A" w:rsidRDefault="00FE3A6C" w:rsidP="00FE3A6C">
      <w:pPr>
        <w:spacing w:before="120"/>
        <w:ind w:left="2977"/>
        <w:jc w:val="both"/>
        <w:rPr>
          <w:rFonts w:ascii="Cambria" w:hAnsi="Cambria" w:cs="Arial"/>
          <w:sz w:val="22"/>
          <w:szCs w:val="22"/>
        </w:rPr>
      </w:pPr>
      <w:r w:rsidRPr="001C2C8A">
        <w:rPr>
          <w:rFonts w:ascii="Cambria" w:hAnsi="Cambria" w:cs="Arial"/>
          <w:sz w:val="22"/>
          <w:szCs w:val="22"/>
        </w:rPr>
        <w:t>zrealizował lub realizuje (przy czym w tym przypadku będzie liczona wartość zrealizowanej części przedmiotu umowy) usługę lub usługi polegające na wykonywa</w:t>
      </w:r>
      <w:r w:rsidR="00394F58">
        <w:rPr>
          <w:rFonts w:ascii="Cambria" w:hAnsi="Cambria" w:cs="Arial"/>
          <w:sz w:val="22"/>
          <w:szCs w:val="22"/>
        </w:rPr>
        <w:t>niu prac z zakresu nasiennictwa i</w:t>
      </w:r>
      <w:r w:rsidR="001C2C8A" w:rsidRPr="001C2C8A">
        <w:rPr>
          <w:rFonts w:ascii="Cambria" w:hAnsi="Cambria" w:cs="Arial"/>
          <w:sz w:val="22"/>
          <w:szCs w:val="22"/>
        </w:rPr>
        <w:t xml:space="preserve"> szkółkarstwa leśnego na łączn</w:t>
      </w:r>
      <w:r w:rsidRPr="001C2C8A">
        <w:rPr>
          <w:rFonts w:ascii="Cambria" w:hAnsi="Cambria" w:cs="Arial"/>
          <w:sz w:val="22"/>
          <w:szCs w:val="22"/>
        </w:rPr>
        <w:t xml:space="preserve">ą kwotę nie mniejszą niż </w:t>
      </w:r>
      <w:r w:rsidR="00AF12D4" w:rsidRPr="001C2C8A">
        <w:rPr>
          <w:rFonts w:ascii="Cambria" w:hAnsi="Cambria" w:cs="Arial"/>
          <w:b/>
          <w:sz w:val="22"/>
          <w:szCs w:val="22"/>
        </w:rPr>
        <w:t>182</w:t>
      </w:r>
      <w:r w:rsidRPr="001C2C8A">
        <w:rPr>
          <w:rFonts w:ascii="Cambria" w:hAnsi="Cambria" w:cs="Arial"/>
          <w:b/>
          <w:sz w:val="22"/>
          <w:szCs w:val="22"/>
        </w:rPr>
        <w:t xml:space="preserve"> </w:t>
      </w:r>
      <w:r w:rsidR="00246FC7" w:rsidRPr="001C2C8A">
        <w:rPr>
          <w:rFonts w:ascii="Cambria" w:hAnsi="Cambria" w:cs="Arial"/>
          <w:b/>
          <w:sz w:val="22"/>
          <w:szCs w:val="22"/>
        </w:rPr>
        <w:t>5</w:t>
      </w:r>
      <w:r w:rsidRPr="001C2C8A">
        <w:rPr>
          <w:rFonts w:ascii="Cambria" w:hAnsi="Cambria" w:cs="Arial"/>
          <w:b/>
          <w:sz w:val="22"/>
          <w:szCs w:val="22"/>
        </w:rPr>
        <w:t>00</w:t>
      </w:r>
      <w:r w:rsidRPr="001C2C8A">
        <w:rPr>
          <w:rFonts w:ascii="Cambria" w:hAnsi="Cambria" w:cs="Arial"/>
          <w:sz w:val="22"/>
          <w:szCs w:val="22"/>
        </w:rPr>
        <w:t xml:space="preserve"> zł brutto</w:t>
      </w:r>
    </w:p>
    <w:p w:rsidR="00942E48" w:rsidRPr="000D3AB5" w:rsidRDefault="00942E48" w:rsidP="00942E48">
      <w:pPr>
        <w:spacing w:before="120"/>
        <w:ind w:left="2977" w:hanging="709"/>
        <w:jc w:val="both"/>
        <w:rPr>
          <w:rFonts w:ascii="Cambria" w:hAnsi="Cambria" w:cs="Arial"/>
          <w:b/>
          <w:sz w:val="22"/>
          <w:szCs w:val="22"/>
        </w:rPr>
      </w:pPr>
      <w:r>
        <w:rPr>
          <w:rFonts w:ascii="Cambria" w:hAnsi="Cambria" w:cs="Arial"/>
          <w:b/>
          <w:sz w:val="22"/>
          <w:szCs w:val="22"/>
        </w:rPr>
        <w:t>VII</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VII</w:t>
      </w:r>
      <w:r w:rsidRPr="000D3AB5">
        <w:rPr>
          <w:rFonts w:ascii="Cambria" w:hAnsi="Cambria" w:cs="Arial"/>
          <w:b/>
          <w:sz w:val="22"/>
          <w:szCs w:val="22"/>
        </w:rPr>
        <w:tab/>
      </w:r>
    </w:p>
    <w:p w:rsidR="00942E48" w:rsidRPr="00E93BD0" w:rsidRDefault="00942E48" w:rsidP="00942E48">
      <w:pPr>
        <w:spacing w:before="120"/>
        <w:ind w:left="2977"/>
        <w:jc w:val="both"/>
        <w:rPr>
          <w:rFonts w:ascii="Cambria" w:hAnsi="Cambria" w:cs="Arial"/>
          <w:sz w:val="22"/>
          <w:szCs w:val="22"/>
        </w:rPr>
      </w:pPr>
      <w:r w:rsidRPr="00394F58">
        <w:rPr>
          <w:rFonts w:ascii="Cambria" w:hAnsi="Cambria" w:cs="Arial"/>
          <w:sz w:val="22"/>
          <w:szCs w:val="22"/>
        </w:rPr>
        <w:t xml:space="preserve">zrealizował lub realizuje (przy czym w tym przypadku będzie liczona wartość zrealizowanej części przedmiotu umowy) </w:t>
      </w:r>
      <w:r w:rsidRPr="00E93BD0">
        <w:rPr>
          <w:rFonts w:ascii="Cambria" w:hAnsi="Cambria" w:cs="Arial"/>
          <w:sz w:val="22"/>
          <w:szCs w:val="22"/>
        </w:rPr>
        <w:lastRenderedPageBreak/>
        <w:t xml:space="preserve">usługę lub usługi polegające na wykonywaniu prac z zakresu zrywki i </w:t>
      </w:r>
      <w:r w:rsidR="002F591D" w:rsidRPr="00E93BD0">
        <w:rPr>
          <w:rFonts w:ascii="Cambria" w:hAnsi="Cambria" w:cs="Arial"/>
          <w:sz w:val="22"/>
          <w:szCs w:val="22"/>
        </w:rPr>
        <w:t xml:space="preserve">mechanicznego </w:t>
      </w:r>
      <w:r w:rsidRPr="00E93BD0">
        <w:rPr>
          <w:rFonts w:ascii="Cambria" w:hAnsi="Cambria" w:cs="Arial"/>
          <w:sz w:val="22"/>
          <w:szCs w:val="22"/>
        </w:rPr>
        <w:t xml:space="preserve">pozyskania drewna, na łączną kwotę nie mniejszą niż </w:t>
      </w:r>
      <w:r w:rsidRPr="00E93BD0">
        <w:rPr>
          <w:rFonts w:ascii="Cambria" w:hAnsi="Cambria" w:cs="Arial"/>
          <w:b/>
          <w:sz w:val="22"/>
          <w:szCs w:val="22"/>
        </w:rPr>
        <w:t>415 000</w:t>
      </w:r>
      <w:r w:rsidRPr="00E93BD0">
        <w:rPr>
          <w:rFonts w:ascii="Cambria" w:hAnsi="Cambria" w:cs="Arial"/>
          <w:sz w:val="22"/>
          <w:szCs w:val="22"/>
        </w:rPr>
        <w:t xml:space="preserve"> zł brutto</w:t>
      </w:r>
    </w:p>
    <w:p w:rsidR="00246FC7" w:rsidRPr="00E93BD0" w:rsidRDefault="00246FC7" w:rsidP="00246FC7">
      <w:pPr>
        <w:spacing w:before="120"/>
        <w:ind w:left="2977" w:hanging="709"/>
        <w:jc w:val="both"/>
        <w:rPr>
          <w:rFonts w:ascii="Cambria" w:hAnsi="Cambria" w:cs="Arial"/>
          <w:b/>
          <w:sz w:val="22"/>
          <w:szCs w:val="22"/>
        </w:rPr>
      </w:pPr>
      <w:r w:rsidRPr="00E93BD0">
        <w:rPr>
          <w:rFonts w:ascii="Cambria" w:hAnsi="Cambria" w:cs="Arial"/>
          <w:b/>
          <w:sz w:val="22"/>
          <w:szCs w:val="22"/>
        </w:rPr>
        <w:t>VIII)</w:t>
      </w:r>
      <w:r w:rsidRPr="00E93BD0">
        <w:rPr>
          <w:rFonts w:ascii="Cambria" w:hAnsi="Cambria" w:cs="Arial"/>
          <w:b/>
          <w:sz w:val="22"/>
          <w:szCs w:val="22"/>
        </w:rPr>
        <w:tab/>
        <w:t>dla Pakietu VIII</w:t>
      </w:r>
      <w:r w:rsidRPr="00E93BD0">
        <w:rPr>
          <w:rFonts w:ascii="Cambria" w:hAnsi="Cambria" w:cs="Arial"/>
          <w:b/>
          <w:sz w:val="22"/>
          <w:szCs w:val="22"/>
        </w:rPr>
        <w:tab/>
      </w:r>
    </w:p>
    <w:p w:rsidR="00246FC7" w:rsidRPr="00394F58" w:rsidRDefault="00246FC7" w:rsidP="00246FC7">
      <w:pPr>
        <w:spacing w:before="120"/>
        <w:ind w:left="2977"/>
        <w:jc w:val="both"/>
        <w:rPr>
          <w:rFonts w:ascii="Cambria" w:hAnsi="Cambria" w:cs="Arial"/>
          <w:sz w:val="22"/>
          <w:szCs w:val="22"/>
        </w:rPr>
      </w:pPr>
      <w:r w:rsidRPr="00E93BD0">
        <w:rPr>
          <w:rFonts w:ascii="Cambria" w:hAnsi="Cambria" w:cs="Arial"/>
          <w:sz w:val="22"/>
          <w:szCs w:val="22"/>
        </w:rPr>
        <w:t>zrealizował lub realizuje (przy czym w tym przypadku będzie liczona wartość zrealizowanej części przedmiotu umowy) usługę lub usługi polegające na wykonywaniu prac z</w:t>
      </w:r>
      <w:r w:rsidR="002F591D" w:rsidRPr="00E93BD0">
        <w:rPr>
          <w:rFonts w:ascii="Cambria" w:hAnsi="Cambria" w:cs="Arial"/>
          <w:sz w:val="22"/>
          <w:szCs w:val="22"/>
        </w:rPr>
        <w:t xml:space="preserve"> zakresu </w:t>
      </w:r>
      <w:r w:rsidRPr="00E93BD0">
        <w:rPr>
          <w:rFonts w:ascii="Cambria" w:hAnsi="Cambria" w:cs="Arial"/>
          <w:sz w:val="22"/>
          <w:szCs w:val="22"/>
        </w:rPr>
        <w:t>zrywki i</w:t>
      </w:r>
      <w:r w:rsidR="002F591D" w:rsidRPr="00E93BD0">
        <w:rPr>
          <w:rFonts w:ascii="Cambria" w:hAnsi="Cambria" w:cs="Arial"/>
          <w:sz w:val="22"/>
          <w:szCs w:val="22"/>
        </w:rPr>
        <w:t xml:space="preserve"> mechanicznego</w:t>
      </w:r>
      <w:r w:rsidRPr="00E93BD0">
        <w:rPr>
          <w:rFonts w:ascii="Cambria" w:hAnsi="Cambria" w:cs="Arial"/>
          <w:sz w:val="22"/>
          <w:szCs w:val="22"/>
        </w:rPr>
        <w:t xml:space="preserve"> pozyskania drewna,</w:t>
      </w:r>
      <w:r w:rsidRPr="00394F58">
        <w:rPr>
          <w:rFonts w:ascii="Cambria" w:hAnsi="Cambria" w:cs="Arial"/>
          <w:sz w:val="22"/>
          <w:szCs w:val="22"/>
        </w:rPr>
        <w:t xml:space="preserve"> na łączną kwotę nie mniejszą niż </w:t>
      </w:r>
      <w:r w:rsidR="00AF12D4" w:rsidRPr="00394F58">
        <w:rPr>
          <w:rFonts w:ascii="Cambria" w:hAnsi="Cambria" w:cs="Arial"/>
          <w:b/>
          <w:sz w:val="22"/>
          <w:szCs w:val="22"/>
        </w:rPr>
        <w:t>370</w:t>
      </w:r>
      <w:r w:rsidRPr="00394F58">
        <w:rPr>
          <w:rFonts w:ascii="Cambria" w:hAnsi="Cambria" w:cs="Arial"/>
          <w:b/>
          <w:sz w:val="22"/>
          <w:szCs w:val="22"/>
        </w:rPr>
        <w:t xml:space="preserve"> 000</w:t>
      </w:r>
      <w:r w:rsidRPr="00394F58">
        <w:rPr>
          <w:rFonts w:ascii="Cambria" w:hAnsi="Cambria" w:cs="Arial"/>
          <w:sz w:val="22"/>
          <w:szCs w:val="22"/>
        </w:rPr>
        <w:t xml:space="preserve"> zł brutto</w:t>
      </w:r>
    </w:p>
    <w:p w:rsidR="00246FC7" w:rsidRPr="00394F58" w:rsidRDefault="00246FC7" w:rsidP="00246FC7">
      <w:pPr>
        <w:spacing w:before="120"/>
        <w:ind w:left="2977" w:hanging="709"/>
        <w:jc w:val="both"/>
        <w:rPr>
          <w:rFonts w:ascii="Cambria" w:hAnsi="Cambria" w:cs="Arial"/>
          <w:b/>
          <w:sz w:val="22"/>
          <w:szCs w:val="22"/>
        </w:rPr>
      </w:pPr>
    </w:p>
    <w:p w:rsidR="00246FC7" w:rsidRPr="00394F58" w:rsidRDefault="00246FC7" w:rsidP="00246FC7">
      <w:pPr>
        <w:spacing w:before="120"/>
        <w:ind w:left="2977" w:hanging="709"/>
        <w:jc w:val="both"/>
        <w:rPr>
          <w:rFonts w:ascii="Cambria" w:hAnsi="Cambria" w:cs="Arial"/>
          <w:b/>
          <w:sz w:val="22"/>
          <w:szCs w:val="22"/>
        </w:rPr>
      </w:pPr>
      <w:r w:rsidRPr="00394F58">
        <w:rPr>
          <w:rFonts w:ascii="Cambria" w:hAnsi="Cambria" w:cs="Arial"/>
          <w:b/>
          <w:sz w:val="22"/>
          <w:szCs w:val="22"/>
        </w:rPr>
        <w:t>IX)</w:t>
      </w:r>
      <w:r w:rsidRPr="00394F58">
        <w:rPr>
          <w:rFonts w:ascii="Cambria" w:hAnsi="Cambria" w:cs="Arial"/>
          <w:b/>
          <w:sz w:val="22"/>
          <w:szCs w:val="22"/>
        </w:rPr>
        <w:tab/>
        <w:t>dla Pakietu IX</w:t>
      </w:r>
      <w:r w:rsidRPr="00394F58">
        <w:rPr>
          <w:rFonts w:ascii="Cambria" w:hAnsi="Cambria" w:cs="Arial"/>
          <w:b/>
          <w:sz w:val="22"/>
          <w:szCs w:val="22"/>
        </w:rPr>
        <w:tab/>
      </w:r>
    </w:p>
    <w:p w:rsidR="00246FC7" w:rsidRPr="00E93BD0" w:rsidRDefault="00246FC7" w:rsidP="00246FC7">
      <w:pPr>
        <w:spacing w:before="120"/>
        <w:ind w:left="2977"/>
        <w:jc w:val="both"/>
        <w:rPr>
          <w:rFonts w:ascii="Cambria" w:hAnsi="Cambria" w:cs="Arial"/>
          <w:sz w:val="22"/>
          <w:szCs w:val="22"/>
        </w:rPr>
      </w:pPr>
      <w:r w:rsidRPr="00394F58">
        <w:rPr>
          <w:rFonts w:ascii="Cambria" w:hAnsi="Cambria" w:cs="Arial"/>
          <w:sz w:val="22"/>
          <w:szCs w:val="22"/>
        </w:rPr>
        <w:t xml:space="preserve">zrealizował lub realizuje (przy czym w tym przypadku będzie liczona wartość zrealizowanej części przedmiotu umowy) </w:t>
      </w:r>
      <w:r w:rsidRPr="00E93BD0">
        <w:rPr>
          <w:rFonts w:ascii="Cambria" w:hAnsi="Cambria" w:cs="Arial"/>
          <w:sz w:val="22"/>
          <w:szCs w:val="22"/>
        </w:rPr>
        <w:t>usługę lub usługi polegające na wykonywaniu prac z zakresu zagospodarowania lasu,</w:t>
      </w:r>
      <w:r w:rsidR="00394F58" w:rsidRPr="00E93BD0">
        <w:rPr>
          <w:rFonts w:ascii="Cambria" w:hAnsi="Cambria" w:cs="Arial"/>
          <w:sz w:val="22"/>
          <w:szCs w:val="22"/>
        </w:rPr>
        <w:t xml:space="preserve"> a w tym specjalistycznego przygotowania gleby (</w:t>
      </w:r>
      <w:proofErr w:type="spellStart"/>
      <w:r w:rsidR="00394F58" w:rsidRPr="00E93BD0">
        <w:rPr>
          <w:rFonts w:ascii="Cambria" w:hAnsi="Cambria" w:cs="Arial"/>
          <w:sz w:val="22"/>
          <w:szCs w:val="22"/>
        </w:rPr>
        <w:t>pługofrezarką</w:t>
      </w:r>
      <w:proofErr w:type="spellEnd"/>
      <w:r w:rsidR="00394F58" w:rsidRPr="00E93BD0">
        <w:rPr>
          <w:rFonts w:ascii="Cambria" w:hAnsi="Cambria" w:cs="Arial"/>
          <w:sz w:val="22"/>
          <w:szCs w:val="22"/>
        </w:rPr>
        <w:t>) oraz mechanicznego rozdrabniania pozostałości pozrębowych</w:t>
      </w:r>
      <w:r w:rsidRPr="00E93BD0">
        <w:rPr>
          <w:rFonts w:ascii="Cambria" w:hAnsi="Cambria" w:cs="Arial"/>
          <w:sz w:val="22"/>
          <w:szCs w:val="22"/>
        </w:rPr>
        <w:t xml:space="preserve"> na łączną kwotę nie mniejszą niż </w:t>
      </w:r>
      <w:r w:rsidRPr="00E93BD0">
        <w:rPr>
          <w:rFonts w:ascii="Cambria" w:hAnsi="Cambria" w:cs="Arial"/>
          <w:b/>
          <w:sz w:val="22"/>
          <w:szCs w:val="22"/>
        </w:rPr>
        <w:t>5</w:t>
      </w:r>
      <w:r w:rsidR="007651A3" w:rsidRPr="00E93BD0">
        <w:rPr>
          <w:rFonts w:ascii="Cambria" w:hAnsi="Cambria" w:cs="Arial"/>
          <w:b/>
          <w:sz w:val="22"/>
          <w:szCs w:val="22"/>
        </w:rPr>
        <w:t>7</w:t>
      </w:r>
      <w:r w:rsidRPr="00E93BD0">
        <w:rPr>
          <w:rFonts w:ascii="Cambria" w:hAnsi="Cambria" w:cs="Arial"/>
          <w:b/>
          <w:sz w:val="22"/>
          <w:szCs w:val="22"/>
        </w:rPr>
        <w:t xml:space="preserve"> 000</w:t>
      </w:r>
      <w:r w:rsidRPr="00E93BD0">
        <w:rPr>
          <w:rFonts w:ascii="Cambria" w:hAnsi="Cambria" w:cs="Arial"/>
          <w:sz w:val="22"/>
          <w:szCs w:val="22"/>
        </w:rPr>
        <w:t xml:space="preserve"> zł brutto</w:t>
      </w:r>
    </w:p>
    <w:p w:rsidR="0049008A" w:rsidRPr="00E93BD0" w:rsidRDefault="0049008A" w:rsidP="000D3AB5">
      <w:pPr>
        <w:spacing w:before="120"/>
        <w:ind w:left="2977"/>
        <w:jc w:val="both"/>
        <w:rPr>
          <w:rFonts w:ascii="Cambria" w:hAnsi="Cambria" w:cs="Arial"/>
          <w:sz w:val="22"/>
          <w:szCs w:val="22"/>
        </w:rPr>
      </w:pPr>
    </w:p>
    <w:p w:rsidR="00FE5371" w:rsidRPr="00E93BD0" w:rsidRDefault="00E636EB" w:rsidP="000D3AB5">
      <w:pPr>
        <w:spacing w:before="120"/>
        <w:ind w:left="2268" w:hanging="850"/>
        <w:jc w:val="both"/>
        <w:rPr>
          <w:rFonts w:ascii="Cambria" w:hAnsi="Cambria" w:cs="Arial"/>
          <w:sz w:val="22"/>
          <w:szCs w:val="22"/>
        </w:rPr>
      </w:pPr>
      <w:r w:rsidRPr="00E93BD0">
        <w:rPr>
          <w:rFonts w:ascii="Cambria" w:hAnsi="Cambria" w:cs="Arial"/>
          <w:b/>
          <w:sz w:val="22"/>
          <w:szCs w:val="22"/>
        </w:rPr>
        <w:t>b)</w:t>
      </w:r>
      <w:r w:rsidR="00BE7522" w:rsidRPr="00E93BD0">
        <w:rPr>
          <w:rFonts w:ascii="Cambria" w:hAnsi="Cambria" w:cs="Arial"/>
          <w:sz w:val="22"/>
          <w:szCs w:val="22"/>
        </w:rPr>
        <w:tab/>
      </w:r>
      <w:r w:rsidR="00FE5371" w:rsidRPr="00E93BD0">
        <w:rPr>
          <w:rFonts w:ascii="Cambria" w:hAnsi="Cambria" w:cs="Arial"/>
          <w:sz w:val="22"/>
          <w:szCs w:val="22"/>
        </w:rPr>
        <w:t xml:space="preserve">Warunek ten, w zakresie </w:t>
      </w:r>
      <w:r w:rsidR="00E610EA" w:rsidRPr="00E93BD0">
        <w:rPr>
          <w:rFonts w:ascii="Cambria" w:hAnsi="Cambria" w:cs="Arial"/>
          <w:sz w:val="22"/>
          <w:szCs w:val="22"/>
        </w:rPr>
        <w:t>potencjału</w:t>
      </w:r>
      <w:r w:rsidR="0061598D" w:rsidRPr="00E93BD0">
        <w:rPr>
          <w:rFonts w:ascii="Cambria" w:hAnsi="Cambria" w:cs="Arial"/>
          <w:sz w:val="22"/>
          <w:szCs w:val="22"/>
        </w:rPr>
        <w:t xml:space="preserve"> techniczne</w:t>
      </w:r>
      <w:r w:rsidR="00E610EA" w:rsidRPr="00E93BD0">
        <w:rPr>
          <w:rFonts w:ascii="Cambria" w:hAnsi="Cambria" w:cs="Arial"/>
          <w:sz w:val="22"/>
          <w:szCs w:val="22"/>
        </w:rPr>
        <w:t>go</w:t>
      </w:r>
      <w:r w:rsidR="000741F9" w:rsidRPr="00E93BD0">
        <w:rPr>
          <w:rFonts w:ascii="Cambria" w:hAnsi="Cambria" w:cs="Arial"/>
          <w:sz w:val="22"/>
          <w:szCs w:val="22"/>
        </w:rPr>
        <w:t>,</w:t>
      </w:r>
      <w:r w:rsidR="00E610EA" w:rsidRPr="00E93BD0">
        <w:rPr>
          <w:rFonts w:ascii="Cambria" w:hAnsi="Cambria" w:cs="Arial"/>
          <w:sz w:val="22"/>
          <w:szCs w:val="22"/>
        </w:rPr>
        <w:t xml:space="preserve"> </w:t>
      </w:r>
      <w:r w:rsidR="00FE5371" w:rsidRPr="00E93BD0">
        <w:rPr>
          <w:rFonts w:ascii="Cambria" w:hAnsi="Cambria" w:cs="Arial"/>
          <w:sz w:val="22"/>
          <w:szCs w:val="22"/>
        </w:rPr>
        <w:t xml:space="preserve">zostanie </w:t>
      </w:r>
      <w:r w:rsidR="00E610EA" w:rsidRPr="00E93BD0">
        <w:rPr>
          <w:rFonts w:ascii="Cambria" w:hAnsi="Cambria" w:cs="Arial"/>
          <w:sz w:val="22"/>
          <w:szCs w:val="22"/>
        </w:rPr>
        <w:t xml:space="preserve">uznany za </w:t>
      </w:r>
      <w:r w:rsidR="00FE5371" w:rsidRPr="00E93BD0">
        <w:rPr>
          <w:rFonts w:ascii="Cambria" w:hAnsi="Cambria" w:cs="Arial"/>
          <w:sz w:val="22"/>
          <w:szCs w:val="22"/>
        </w:rPr>
        <w:t xml:space="preserve">spełniony, jeśli </w:t>
      </w:r>
      <w:r w:rsidR="00E43708" w:rsidRPr="00E93BD0">
        <w:rPr>
          <w:rFonts w:ascii="Cambria" w:hAnsi="Cambria" w:cs="Arial"/>
          <w:sz w:val="22"/>
          <w:szCs w:val="22"/>
        </w:rPr>
        <w:t>Wykonawca</w:t>
      </w:r>
      <w:r w:rsidR="00FE5371" w:rsidRPr="00E93BD0">
        <w:rPr>
          <w:rFonts w:ascii="Cambria" w:hAnsi="Cambria" w:cs="Arial"/>
          <w:sz w:val="22"/>
          <w:szCs w:val="22"/>
        </w:rPr>
        <w:t xml:space="preserve"> wykaże, że </w:t>
      </w:r>
      <w:r w:rsidR="00B4645F" w:rsidRPr="00E93BD0">
        <w:rPr>
          <w:rFonts w:ascii="Cambria" w:hAnsi="Cambria" w:cs="Arial"/>
          <w:sz w:val="22"/>
          <w:szCs w:val="22"/>
        </w:rPr>
        <w:t>dysponuje</w:t>
      </w:r>
      <w:r w:rsidR="001F3E52" w:rsidRPr="00E93BD0">
        <w:rPr>
          <w:rFonts w:ascii="Cambria" w:hAnsi="Cambria" w:cs="Arial"/>
          <w:sz w:val="22"/>
          <w:szCs w:val="22"/>
        </w:rPr>
        <w:t xml:space="preserve"> lub będzie dysponować</w:t>
      </w:r>
      <w:r w:rsidR="00B4645F" w:rsidRPr="00E93BD0">
        <w:rPr>
          <w:rFonts w:ascii="Cambria" w:hAnsi="Cambria" w:cs="Arial"/>
          <w:sz w:val="22"/>
          <w:szCs w:val="22"/>
        </w:rPr>
        <w:t xml:space="preserve">: </w:t>
      </w:r>
    </w:p>
    <w:p w:rsidR="005D6231" w:rsidRPr="00E93BD0" w:rsidRDefault="000C2B75" w:rsidP="000D3AB5">
      <w:pPr>
        <w:spacing w:before="120"/>
        <w:ind w:left="2977" w:hanging="709"/>
        <w:jc w:val="both"/>
        <w:rPr>
          <w:rFonts w:ascii="Cambria" w:hAnsi="Cambria" w:cs="Arial"/>
          <w:sz w:val="22"/>
          <w:szCs w:val="22"/>
        </w:rPr>
      </w:pPr>
      <w:r w:rsidRPr="00E93BD0">
        <w:rPr>
          <w:rFonts w:ascii="Cambria" w:hAnsi="Cambria" w:cs="Arial"/>
          <w:b/>
          <w:sz w:val="22"/>
          <w:szCs w:val="22"/>
        </w:rPr>
        <w:t>I)</w:t>
      </w:r>
      <w:r w:rsidRPr="00E93BD0">
        <w:rPr>
          <w:rFonts w:ascii="Cambria" w:hAnsi="Cambria" w:cs="Arial"/>
          <w:b/>
          <w:sz w:val="22"/>
          <w:szCs w:val="22"/>
        </w:rPr>
        <w:tab/>
      </w:r>
      <w:r w:rsidR="00B4645F" w:rsidRPr="00E93BD0">
        <w:rPr>
          <w:rFonts w:ascii="Cambria" w:hAnsi="Cambria" w:cs="Arial"/>
          <w:b/>
          <w:sz w:val="22"/>
          <w:szCs w:val="22"/>
        </w:rPr>
        <w:t xml:space="preserve">dla </w:t>
      </w:r>
      <w:r w:rsidR="003B314C" w:rsidRPr="00E93BD0">
        <w:rPr>
          <w:rFonts w:ascii="Cambria" w:hAnsi="Cambria" w:cs="Arial"/>
          <w:b/>
          <w:sz w:val="22"/>
          <w:szCs w:val="22"/>
        </w:rPr>
        <w:t>Pakietu</w:t>
      </w:r>
      <w:r w:rsidR="00B4645F" w:rsidRPr="00E93BD0">
        <w:rPr>
          <w:rFonts w:ascii="Cambria" w:hAnsi="Cambria" w:cs="Arial"/>
          <w:b/>
          <w:sz w:val="22"/>
          <w:szCs w:val="22"/>
        </w:rPr>
        <w:t xml:space="preserve"> I</w:t>
      </w:r>
      <w:r w:rsidR="00FE5371" w:rsidRPr="00E93BD0">
        <w:rPr>
          <w:rFonts w:ascii="Cambria" w:hAnsi="Cambria" w:cs="Arial"/>
          <w:sz w:val="22"/>
          <w:szCs w:val="22"/>
        </w:rPr>
        <w:tab/>
      </w:r>
      <w:r w:rsidR="00FE5371" w:rsidRPr="00E93BD0">
        <w:rPr>
          <w:rFonts w:ascii="Cambria" w:hAnsi="Cambria" w:cs="Arial"/>
          <w:sz w:val="22"/>
          <w:szCs w:val="22"/>
        </w:rPr>
        <w:tab/>
      </w:r>
      <w:r w:rsidR="00FB1E11" w:rsidRPr="00E93BD0">
        <w:rPr>
          <w:rFonts w:ascii="Cambria" w:hAnsi="Cambria" w:cs="Arial"/>
          <w:sz w:val="22"/>
          <w:szCs w:val="22"/>
        </w:rPr>
        <w:t xml:space="preserve"> </w:t>
      </w:r>
    </w:p>
    <w:p w:rsidR="006912DE" w:rsidRPr="00E93BD0" w:rsidRDefault="006912DE" w:rsidP="000D3AB5">
      <w:pPr>
        <w:tabs>
          <w:tab w:val="left" w:pos="3686"/>
        </w:tabs>
        <w:spacing w:before="120"/>
        <w:ind w:left="3686" w:hanging="709"/>
        <w:jc w:val="both"/>
        <w:rPr>
          <w:rFonts w:ascii="Cambria" w:hAnsi="Cambria" w:cs="Arial"/>
          <w:sz w:val="22"/>
          <w:szCs w:val="22"/>
        </w:rPr>
      </w:pPr>
      <w:r w:rsidRPr="00E93BD0">
        <w:rPr>
          <w:rFonts w:ascii="Cambria" w:hAnsi="Cambria" w:cs="Arial"/>
          <w:sz w:val="22"/>
          <w:szCs w:val="22"/>
        </w:rPr>
        <w:t>a)</w:t>
      </w:r>
      <w:r w:rsidRPr="00E93BD0">
        <w:rPr>
          <w:rFonts w:ascii="Cambria" w:hAnsi="Cambria" w:cs="Arial"/>
          <w:sz w:val="22"/>
          <w:szCs w:val="22"/>
        </w:rPr>
        <w:tab/>
        <w:t xml:space="preserve">co najmniej </w:t>
      </w:r>
      <w:r w:rsidR="00C15095" w:rsidRPr="00E93BD0">
        <w:rPr>
          <w:rFonts w:ascii="Cambria" w:hAnsi="Cambria" w:cs="Arial"/>
          <w:b/>
          <w:sz w:val="22"/>
          <w:szCs w:val="22"/>
        </w:rPr>
        <w:t>2</w:t>
      </w:r>
      <w:r w:rsidRPr="00E93BD0">
        <w:rPr>
          <w:b/>
        </w:rPr>
        <w:t xml:space="preserve"> szt.</w:t>
      </w:r>
      <w:r w:rsidRPr="00E93BD0">
        <w:t xml:space="preserve"> </w:t>
      </w:r>
      <w:r w:rsidRPr="00E93BD0">
        <w:rPr>
          <w:rFonts w:ascii="Cambria" w:hAnsi="Cambria" w:cs="Arial"/>
          <w:sz w:val="22"/>
          <w:szCs w:val="22"/>
        </w:rPr>
        <w:t>ciągników zrywkowych lub ciągników przystosowanych do zrywki drewna,</w:t>
      </w:r>
    </w:p>
    <w:p w:rsidR="00863A3D" w:rsidRPr="00E93BD0" w:rsidRDefault="00863A3D" w:rsidP="000D3AB5">
      <w:pPr>
        <w:tabs>
          <w:tab w:val="left" w:pos="3686"/>
        </w:tabs>
        <w:spacing w:before="120"/>
        <w:ind w:left="3686" w:hanging="709"/>
        <w:jc w:val="both"/>
        <w:rPr>
          <w:rFonts w:ascii="Cambria" w:hAnsi="Cambria" w:cs="Arial"/>
          <w:sz w:val="22"/>
          <w:szCs w:val="22"/>
        </w:rPr>
      </w:pPr>
      <w:r w:rsidRPr="00E93BD0">
        <w:rPr>
          <w:rFonts w:ascii="Cambria" w:hAnsi="Cambria" w:cs="Arial"/>
          <w:sz w:val="22"/>
          <w:szCs w:val="22"/>
        </w:rPr>
        <w:t xml:space="preserve">b) </w:t>
      </w:r>
      <w:r w:rsidRPr="00E93BD0">
        <w:rPr>
          <w:rFonts w:ascii="Cambria" w:hAnsi="Cambria" w:cs="Arial"/>
          <w:sz w:val="22"/>
          <w:szCs w:val="22"/>
        </w:rPr>
        <w:tab/>
        <w:t xml:space="preserve">co najmniej </w:t>
      </w:r>
      <w:r w:rsidRPr="00E93BD0">
        <w:rPr>
          <w:rFonts w:ascii="Cambria" w:hAnsi="Cambria" w:cs="Arial"/>
          <w:b/>
          <w:sz w:val="22"/>
          <w:szCs w:val="22"/>
        </w:rPr>
        <w:t xml:space="preserve">1 szt. </w:t>
      </w:r>
      <w:r w:rsidRPr="00E93BD0">
        <w:rPr>
          <w:rFonts w:ascii="Cambria" w:hAnsi="Cambria" w:cs="Arial"/>
          <w:sz w:val="22"/>
          <w:szCs w:val="22"/>
        </w:rPr>
        <w:t>pługów do przygotowania gleby</w:t>
      </w:r>
      <w:r w:rsidR="008D3378" w:rsidRPr="00E93BD0">
        <w:rPr>
          <w:rFonts w:ascii="Cambria" w:hAnsi="Cambria" w:cs="Arial"/>
          <w:sz w:val="22"/>
          <w:szCs w:val="22"/>
        </w:rPr>
        <w:t xml:space="preserve"> pod odnowienia</w:t>
      </w:r>
      <w:r w:rsidRPr="00E93BD0">
        <w:rPr>
          <w:rFonts w:ascii="Cambria" w:hAnsi="Cambria" w:cs="Arial"/>
          <w:sz w:val="22"/>
          <w:szCs w:val="22"/>
        </w:rPr>
        <w:t xml:space="preserve"> typu LPZ,</w:t>
      </w:r>
    </w:p>
    <w:p w:rsidR="001D1D20" w:rsidRPr="00E93BD0" w:rsidRDefault="001D1D20" w:rsidP="001D1D20">
      <w:pPr>
        <w:spacing w:before="120"/>
        <w:ind w:left="2977" w:hanging="709"/>
        <w:jc w:val="both"/>
        <w:rPr>
          <w:rFonts w:ascii="Cambria" w:hAnsi="Cambria" w:cs="Arial"/>
          <w:sz w:val="22"/>
          <w:szCs w:val="22"/>
        </w:rPr>
      </w:pPr>
      <w:r w:rsidRPr="00E93BD0">
        <w:rPr>
          <w:rFonts w:ascii="Cambria" w:hAnsi="Cambria" w:cs="Arial"/>
          <w:b/>
          <w:sz w:val="22"/>
          <w:szCs w:val="22"/>
        </w:rPr>
        <w:t>II)</w:t>
      </w:r>
      <w:r w:rsidRPr="00E93BD0">
        <w:rPr>
          <w:rFonts w:ascii="Cambria" w:hAnsi="Cambria" w:cs="Arial"/>
          <w:b/>
          <w:sz w:val="22"/>
          <w:szCs w:val="22"/>
        </w:rPr>
        <w:tab/>
        <w:t>dla Pakietu II</w:t>
      </w:r>
      <w:r w:rsidRPr="00E93BD0">
        <w:rPr>
          <w:rFonts w:ascii="Cambria" w:hAnsi="Cambria" w:cs="Arial"/>
          <w:sz w:val="22"/>
          <w:szCs w:val="22"/>
        </w:rPr>
        <w:tab/>
      </w:r>
      <w:r w:rsidRPr="00E93BD0">
        <w:rPr>
          <w:rFonts w:ascii="Cambria" w:hAnsi="Cambria" w:cs="Arial"/>
          <w:sz w:val="22"/>
          <w:szCs w:val="22"/>
        </w:rPr>
        <w:tab/>
        <w:t xml:space="preserve"> </w:t>
      </w:r>
    </w:p>
    <w:p w:rsidR="001D1D20" w:rsidRPr="00E93BD0" w:rsidRDefault="001D1D20" w:rsidP="00863A3D">
      <w:pPr>
        <w:pStyle w:val="Akapitzlist"/>
        <w:numPr>
          <w:ilvl w:val="0"/>
          <w:numId w:val="18"/>
        </w:numPr>
        <w:tabs>
          <w:tab w:val="left" w:pos="3686"/>
        </w:tabs>
        <w:spacing w:before="120"/>
        <w:jc w:val="both"/>
        <w:rPr>
          <w:rFonts w:ascii="Cambria" w:hAnsi="Cambria" w:cs="Arial"/>
          <w:sz w:val="22"/>
          <w:szCs w:val="22"/>
        </w:rPr>
      </w:pPr>
      <w:r w:rsidRPr="00E93BD0">
        <w:rPr>
          <w:rFonts w:ascii="Cambria" w:hAnsi="Cambria" w:cs="Arial"/>
          <w:sz w:val="22"/>
          <w:szCs w:val="22"/>
        </w:rPr>
        <w:t xml:space="preserve">co najmniej </w:t>
      </w:r>
      <w:r w:rsidRPr="00E93BD0">
        <w:rPr>
          <w:rFonts w:ascii="Cambria" w:hAnsi="Cambria" w:cs="Arial"/>
          <w:b/>
          <w:sz w:val="22"/>
          <w:szCs w:val="22"/>
        </w:rPr>
        <w:t>2</w:t>
      </w:r>
      <w:r w:rsidRPr="00E93BD0">
        <w:rPr>
          <w:b/>
        </w:rPr>
        <w:t xml:space="preserve"> szt.</w:t>
      </w:r>
      <w:r w:rsidRPr="00E93BD0">
        <w:t xml:space="preserve"> </w:t>
      </w:r>
      <w:r w:rsidRPr="00E93BD0">
        <w:rPr>
          <w:rFonts w:ascii="Cambria" w:hAnsi="Cambria" w:cs="Arial"/>
          <w:sz w:val="22"/>
          <w:szCs w:val="22"/>
        </w:rPr>
        <w:t>ciągników zrywkowych lub ciągników przystosowanych do zrywki drewna,</w:t>
      </w:r>
    </w:p>
    <w:p w:rsidR="00863A3D" w:rsidRPr="00E93BD0" w:rsidRDefault="00863A3D" w:rsidP="00863A3D">
      <w:pPr>
        <w:pStyle w:val="Akapitzlist"/>
        <w:numPr>
          <w:ilvl w:val="0"/>
          <w:numId w:val="18"/>
        </w:numPr>
        <w:tabs>
          <w:tab w:val="left" w:pos="3686"/>
        </w:tabs>
        <w:spacing w:before="120"/>
        <w:jc w:val="both"/>
        <w:rPr>
          <w:rFonts w:ascii="Cambria" w:hAnsi="Cambria" w:cs="Arial"/>
          <w:sz w:val="22"/>
          <w:szCs w:val="22"/>
        </w:rPr>
      </w:pPr>
      <w:r w:rsidRPr="00E93BD0">
        <w:rPr>
          <w:rFonts w:ascii="Cambria" w:hAnsi="Cambria" w:cs="Arial"/>
          <w:sz w:val="22"/>
          <w:szCs w:val="22"/>
        </w:rPr>
        <w:t xml:space="preserve">co najmniej </w:t>
      </w:r>
      <w:r w:rsidRPr="00E93BD0">
        <w:rPr>
          <w:rFonts w:ascii="Cambria" w:hAnsi="Cambria" w:cs="Arial"/>
          <w:b/>
          <w:sz w:val="22"/>
          <w:szCs w:val="22"/>
        </w:rPr>
        <w:t>1 szt.</w:t>
      </w:r>
      <w:r w:rsidRPr="00E93BD0">
        <w:rPr>
          <w:rFonts w:ascii="Cambria" w:hAnsi="Cambria" w:cs="Arial"/>
          <w:sz w:val="22"/>
          <w:szCs w:val="22"/>
        </w:rPr>
        <w:t xml:space="preserve"> pługów do przygotowania gleby</w:t>
      </w:r>
      <w:r w:rsidR="008D3378" w:rsidRPr="00E93BD0">
        <w:rPr>
          <w:rFonts w:ascii="Cambria" w:hAnsi="Cambria" w:cs="Arial"/>
          <w:sz w:val="22"/>
          <w:szCs w:val="22"/>
        </w:rPr>
        <w:t xml:space="preserve"> pod odnowienia</w:t>
      </w:r>
      <w:r w:rsidRPr="00E93BD0">
        <w:rPr>
          <w:rFonts w:ascii="Cambria" w:hAnsi="Cambria" w:cs="Arial"/>
          <w:sz w:val="22"/>
          <w:szCs w:val="22"/>
        </w:rPr>
        <w:t xml:space="preserve"> typu LPZ,</w:t>
      </w:r>
    </w:p>
    <w:p w:rsidR="001D1D20" w:rsidRPr="00E93BD0" w:rsidRDefault="00162A3A" w:rsidP="001D1D20">
      <w:pPr>
        <w:spacing w:before="120"/>
        <w:ind w:left="2977" w:hanging="709"/>
        <w:jc w:val="both"/>
        <w:rPr>
          <w:rFonts w:ascii="Cambria" w:hAnsi="Cambria" w:cs="Arial"/>
          <w:sz w:val="22"/>
          <w:szCs w:val="22"/>
        </w:rPr>
      </w:pPr>
      <w:r w:rsidRPr="00E93BD0">
        <w:rPr>
          <w:rFonts w:ascii="Cambria" w:hAnsi="Cambria" w:cs="Arial"/>
          <w:b/>
          <w:sz w:val="22"/>
          <w:szCs w:val="22"/>
        </w:rPr>
        <w:t>II</w:t>
      </w:r>
      <w:r w:rsidR="001D1D20" w:rsidRPr="00E93BD0">
        <w:rPr>
          <w:rFonts w:ascii="Cambria" w:hAnsi="Cambria" w:cs="Arial"/>
          <w:b/>
          <w:sz w:val="22"/>
          <w:szCs w:val="22"/>
        </w:rPr>
        <w:t>I)</w:t>
      </w:r>
      <w:r w:rsidR="001D1D20" w:rsidRPr="00E93BD0">
        <w:rPr>
          <w:rFonts w:ascii="Cambria" w:hAnsi="Cambria" w:cs="Arial"/>
          <w:b/>
          <w:sz w:val="22"/>
          <w:szCs w:val="22"/>
        </w:rPr>
        <w:tab/>
        <w:t xml:space="preserve">dla Pakietu </w:t>
      </w:r>
      <w:r w:rsidRPr="00E93BD0">
        <w:rPr>
          <w:rFonts w:ascii="Cambria" w:hAnsi="Cambria" w:cs="Arial"/>
          <w:b/>
          <w:sz w:val="22"/>
          <w:szCs w:val="22"/>
        </w:rPr>
        <w:t>II</w:t>
      </w:r>
      <w:r w:rsidR="001D1D20" w:rsidRPr="00E93BD0">
        <w:rPr>
          <w:rFonts w:ascii="Cambria" w:hAnsi="Cambria" w:cs="Arial"/>
          <w:b/>
          <w:sz w:val="22"/>
          <w:szCs w:val="22"/>
        </w:rPr>
        <w:t>I</w:t>
      </w:r>
      <w:r w:rsidR="001D1D20" w:rsidRPr="00E93BD0">
        <w:rPr>
          <w:rFonts w:ascii="Cambria" w:hAnsi="Cambria" w:cs="Arial"/>
          <w:sz w:val="22"/>
          <w:szCs w:val="22"/>
        </w:rPr>
        <w:tab/>
      </w:r>
      <w:r w:rsidR="001D1D20" w:rsidRPr="00E93BD0">
        <w:rPr>
          <w:rFonts w:ascii="Cambria" w:hAnsi="Cambria" w:cs="Arial"/>
          <w:sz w:val="22"/>
          <w:szCs w:val="22"/>
        </w:rPr>
        <w:tab/>
        <w:t xml:space="preserve"> </w:t>
      </w:r>
    </w:p>
    <w:p w:rsidR="001D1D20" w:rsidRPr="00E93BD0" w:rsidRDefault="001D1D20" w:rsidP="00863A3D">
      <w:pPr>
        <w:pStyle w:val="Akapitzlist"/>
        <w:numPr>
          <w:ilvl w:val="0"/>
          <w:numId w:val="19"/>
        </w:numPr>
        <w:tabs>
          <w:tab w:val="left" w:pos="3686"/>
        </w:tabs>
        <w:spacing w:before="120"/>
        <w:jc w:val="both"/>
        <w:rPr>
          <w:rFonts w:ascii="Cambria" w:hAnsi="Cambria" w:cs="Arial"/>
          <w:sz w:val="22"/>
          <w:szCs w:val="22"/>
        </w:rPr>
      </w:pPr>
      <w:r w:rsidRPr="00E93BD0">
        <w:rPr>
          <w:rFonts w:ascii="Cambria" w:hAnsi="Cambria" w:cs="Arial"/>
          <w:sz w:val="22"/>
          <w:szCs w:val="22"/>
        </w:rPr>
        <w:t xml:space="preserve">co najmniej </w:t>
      </w:r>
      <w:r w:rsidRPr="00E93BD0">
        <w:rPr>
          <w:rFonts w:ascii="Cambria" w:hAnsi="Cambria" w:cs="Arial"/>
          <w:b/>
          <w:sz w:val="22"/>
          <w:szCs w:val="22"/>
        </w:rPr>
        <w:t>2</w:t>
      </w:r>
      <w:r w:rsidRPr="00E93BD0">
        <w:rPr>
          <w:b/>
        </w:rPr>
        <w:t xml:space="preserve"> szt.</w:t>
      </w:r>
      <w:r w:rsidRPr="00E93BD0">
        <w:t xml:space="preserve"> </w:t>
      </w:r>
      <w:r w:rsidRPr="00E93BD0">
        <w:rPr>
          <w:rFonts w:ascii="Cambria" w:hAnsi="Cambria" w:cs="Arial"/>
          <w:sz w:val="22"/>
          <w:szCs w:val="22"/>
        </w:rPr>
        <w:t>ciągników zrywkowych lub ciągników przystosowanych do zrywki drewna,</w:t>
      </w:r>
    </w:p>
    <w:p w:rsidR="00863A3D" w:rsidRPr="00E93BD0" w:rsidRDefault="00863A3D" w:rsidP="00863A3D">
      <w:pPr>
        <w:pStyle w:val="Akapitzlist"/>
        <w:numPr>
          <w:ilvl w:val="0"/>
          <w:numId w:val="19"/>
        </w:numPr>
        <w:tabs>
          <w:tab w:val="left" w:pos="3686"/>
        </w:tabs>
        <w:spacing w:before="120"/>
        <w:jc w:val="both"/>
        <w:rPr>
          <w:rFonts w:ascii="Cambria" w:hAnsi="Cambria" w:cs="Arial"/>
          <w:sz w:val="22"/>
          <w:szCs w:val="22"/>
        </w:rPr>
      </w:pPr>
      <w:r w:rsidRPr="00E93BD0">
        <w:rPr>
          <w:rFonts w:ascii="Cambria" w:hAnsi="Cambria" w:cs="Arial"/>
          <w:sz w:val="22"/>
          <w:szCs w:val="22"/>
        </w:rPr>
        <w:t xml:space="preserve">co najmniej </w:t>
      </w:r>
      <w:r w:rsidRPr="00E93BD0">
        <w:rPr>
          <w:rFonts w:ascii="Cambria" w:hAnsi="Cambria" w:cs="Arial"/>
          <w:b/>
          <w:sz w:val="22"/>
          <w:szCs w:val="22"/>
        </w:rPr>
        <w:t>1 szt.</w:t>
      </w:r>
      <w:r w:rsidRPr="00E93BD0">
        <w:rPr>
          <w:rFonts w:ascii="Cambria" w:hAnsi="Cambria" w:cs="Arial"/>
          <w:sz w:val="22"/>
          <w:szCs w:val="22"/>
        </w:rPr>
        <w:t xml:space="preserve"> pługów do przygotowania gleby</w:t>
      </w:r>
      <w:r w:rsidR="008D3378" w:rsidRPr="00E93BD0">
        <w:rPr>
          <w:rFonts w:ascii="Cambria" w:hAnsi="Cambria" w:cs="Arial"/>
          <w:sz w:val="22"/>
          <w:szCs w:val="22"/>
        </w:rPr>
        <w:t xml:space="preserve"> pod odnowienia</w:t>
      </w:r>
      <w:r w:rsidRPr="00E93BD0">
        <w:rPr>
          <w:rFonts w:ascii="Cambria" w:hAnsi="Cambria" w:cs="Arial"/>
          <w:sz w:val="22"/>
          <w:szCs w:val="22"/>
        </w:rPr>
        <w:t xml:space="preserve"> typu LPZ,</w:t>
      </w:r>
    </w:p>
    <w:p w:rsidR="001D1D20" w:rsidRPr="000D3AB5" w:rsidRDefault="001D1D20" w:rsidP="001D1D20">
      <w:pPr>
        <w:spacing w:before="120"/>
        <w:ind w:left="2977" w:hanging="709"/>
        <w:jc w:val="both"/>
        <w:rPr>
          <w:rFonts w:ascii="Cambria" w:hAnsi="Cambria" w:cs="Arial"/>
          <w:sz w:val="22"/>
          <w:szCs w:val="22"/>
        </w:rPr>
      </w:pPr>
      <w:r w:rsidRPr="00E93BD0">
        <w:rPr>
          <w:rFonts w:ascii="Cambria" w:hAnsi="Cambria" w:cs="Arial"/>
          <w:b/>
          <w:sz w:val="22"/>
          <w:szCs w:val="22"/>
        </w:rPr>
        <w:t>I</w:t>
      </w:r>
      <w:r w:rsidR="00162A3A" w:rsidRPr="00E93BD0">
        <w:rPr>
          <w:rFonts w:ascii="Cambria" w:hAnsi="Cambria" w:cs="Arial"/>
          <w:b/>
          <w:sz w:val="22"/>
          <w:szCs w:val="22"/>
        </w:rPr>
        <w:t>V</w:t>
      </w:r>
      <w:r w:rsidRPr="00E93BD0">
        <w:rPr>
          <w:rFonts w:ascii="Cambria" w:hAnsi="Cambria" w:cs="Arial"/>
          <w:b/>
          <w:sz w:val="22"/>
          <w:szCs w:val="22"/>
        </w:rPr>
        <w:tab/>
        <w:t>dla Pakietu I</w:t>
      </w:r>
      <w:r w:rsidR="00162A3A" w:rsidRPr="00E93BD0">
        <w:rPr>
          <w:rFonts w:ascii="Cambria" w:hAnsi="Cambria" w:cs="Arial"/>
          <w:b/>
          <w:sz w:val="22"/>
          <w:szCs w:val="22"/>
        </w:rPr>
        <w:t>V</w:t>
      </w:r>
      <w:r w:rsidRPr="000D3AB5">
        <w:rPr>
          <w:rFonts w:ascii="Cambria" w:hAnsi="Cambria" w:cs="Arial"/>
          <w:sz w:val="22"/>
          <w:szCs w:val="22"/>
        </w:rPr>
        <w:tab/>
      </w:r>
      <w:r w:rsidRPr="000D3AB5">
        <w:rPr>
          <w:rFonts w:ascii="Cambria" w:hAnsi="Cambria" w:cs="Arial"/>
          <w:sz w:val="22"/>
          <w:szCs w:val="22"/>
        </w:rPr>
        <w:tab/>
        <w:t xml:space="preserve"> </w:t>
      </w:r>
    </w:p>
    <w:p w:rsidR="001D1D20" w:rsidRPr="00E93BD0" w:rsidRDefault="001D1D20" w:rsidP="00863A3D">
      <w:pPr>
        <w:pStyle w:val="Akapitzlist"/>
        <w:numPr>
          <w:ilvl w:val="0"/>
          <w:numId w:val="20"/>
        </w:numPr>
        <w:tabs>
          <w:tab w:val="left" w:pos="3686"/>
        </w:tabs>
        <w:spacing w:before="120"/>
        <w:jc w:val="both"/>
        <w:rPr>
          <w:rFonts w:ascii="Cambria" w:hAnsi="Cambria" w:cs="Arial"/>
          <w:sz w:val="22"/>
          <w:szCs w:val="22"/>
        </w:rPr>
      </w:pPr>
      <w:r w:rsidRPr="00863A3D">
        <w:rPr>
          <w:rFonts w:ascii="Cambria" w:hAnsi="Cambria" w:cs="Arial"/>
          <w:sz w:val="22"/>
          <w:szCs w:val="22"/>
        </w:rPr>
        <w:t xml:space="preserve">co najmniej </w:t>
      </w:r>
      <w:r w:rsidRPr="00863A3D">
        <w:rPr>
          <w:rFonts w:ascii="Cambria" w:hAnsi="Cambria" w:cs="Arial"/>
          <w:b/>
          <w:sz w:val="22"/>
          <w:szCs w:val="22"/>
        </w:rPr>
        <w:t>2</w:t>
      </w:r>
      <w:r w:rsidRPr="00863A3D">
        <w:rPr>
          <w:b/>
        </w:rPr>
        <w:t xml:space="preserve"> szt.</w:t>
      </w:r>
      <w:r w:rsidRPr="000D3AB5">
        <w:t xml:space="preserve"> </w:t>
      </w:r>
      <w:r w:rsidRPr="00863A3D">
        <w:rPr>
          <w:rFonts w:ascii="Cambria" w:hAnsi="Cambria" w:cs="Arial"/>
          <w:sz w:val="22"/>
          <w:szCs w:val="22"/>
        </w:rPr>
        <w:t xml:space="preserve">ciągników zrywkowych lub ciągników </w:t>
      </w:r>
      <w:r w:rsidRPr="00E93BD0">
        <w:rPr>
          <w:rFonts w:ascii="Cambria" w:hAnsi="Cambria" w:cs="Arial"/>
          <w:sz w:val="22"/>
          <w:szCs w:val="22"/>
        </w:rPr>
        <w:t>przystosowanych do zrywki drewna,</w:t>
      </w:r>
    </w:p>
    <w:p w:rsidR="00863A3D" w:rsidRPr="00E93BD0" w:rsidRDefault="00863A3D" w:rsidP="00863A3D">
      <w:pPr>
        <w:pStyle w:val="Akapitzlist"/>
        <w:numPr>
          <w:ilvl w:val="0"/>
          <w:numId w:val="20"/>
        </w:numPr>
        <w:tabs>
          <w:tab w:val="left" w:pos="3686"/>
        </w:tabs>
        <w:spacing w:before="120"/>
        <w:jc w:val="both"/>
        <w:rPr>
          <w:rFonts w:ascii="Cambria" w:hAnsi="Cambria" w:cs="Arial"/>
          <w:sz w:val="22"/>
          <w:szCs w:val="22"/>
        </w:rPr>
      </w:pPr>
      <w:r w:rsidRPr="00E93BD0">
        <w:rPr>
          <w:rFonts w:ascii="Cambria" w:hAnsi="Cambria" w:cs="Arial"/>
          <w:sz w:val="22"/>
          <w:szCs w:val="22"/>
        </w:rPr>
        <w:t xml:space="preserve">co najmniej </w:t>
      </w:r>
      <w:r w:rsidRPr="00E93BD0">
        <w:rPr>
          <w:rFonts w:ascii="Cambria" w:hAnsi="Cambria" w:cs="Arial"/>
          <w:b/>
          <w:sz w:val="22"/>
          <w:szCs w:val="22"/>
        </w:rPr>
        <w:t>1 szt.</w:t>
      </w:r>
      <w:r w:rsidRPr="00E93BD0">
        <w:rPr>
          <w:rFonts w:ascii="Cambria" w:hAnsi="Cambria" w:cs="Arial"/>
          <w:sz w:val="22"/>
          <w:szCs w:val="22"/>
        </w:rPr>
        <w:t xml:space="preserve"> pługów do przygotowania gleby</w:t>
      </w:r>
      <w:r w:rsidR="008D3378" w:rsidRPr="00E93BD0">
        <w:rPr>
          <w:rFonts w:ascii="Cambria" w:hAnsi="Cambria" w:cs="Arial"/>
          <w:sz w:val="22"/>
          <w:szCs w:val="22"/>
        </w:rPr>
        <w:t xml:space="preserve"> pod odnowienia</w:t>
      </w:r>
      <w:r w:rsidRPr="00E93BD0">
        <w:rPr>
          <w:rFonts w:ascii="Cambria" w:hAnsi="Cambria" w:cs="Arial"/>
          <w:sz w:val="22"/>
          <w:szCs w:val="22"/>
        </w:rPr>
        <w:t xml:space="preserve"> typu LPZ,</w:t>
      </w:r>
    </w:p>
    <w:p w:rsidR="001D1D20" w:rsidRPr="000D3AB5" w:rsidRDefault="00162A3A" w:rsidP="001D1D20">
      <w:pPr>
        <w:spacing w:before="120"/>
        <w:ind w:left="2977" w:hanging="709"/>
        <w:jc w:val="both"/>
        <w:rPr>
          <w:rFonts w:ascii="Cambria" w:hAnsi="Cambria" w:cs="Arial"/>
          <w:sz w:val="22"/>
          <w:szCs w:val="22"/>
        </w:rPr>
      </w:pPr>
      <w:r w:rsidRPr="00E93BD0">
        <w:rPr>
          <w:rFonts w:ascii="Cambria" w:hAnsi="Cambria" w:cs="Arial"/>
          <w:b/>
          <w:sz w:val="22"/>
          <w:szCs w:val="22"/>
        </w:rPr>
        <w:t>V</w:t>
      </w:r>
      <w:r w:rsidR="001D1D20" w:rsidRPr="00E93BD0">
        <w:rPr>
          <w:rFonts w:ascii="Cambria" w:hAnsi="Cambria" w:cs="Arial"/>
          <w:b/>
          <w:sz w:val="22"/>
          <w:szCs w:val="22"/>
        </w:rPr>
        <w:t>)</w:t>
      </w:r>
      <w:r w:rsidR="001D1D20" w:rsidRPr="00E93BD0">
        <w:rPr>
          <w:rFonts w:ascii="Cambria" w:hAnsi="Cambria" w:cs="Arial"/>
          <w:b/>
          <w:sz w:val="22"/>
          <w:szCs w:val="22"/>
        </w:rPr>
        <w:tab/>
        <w:t xml:space="preserve">dla Pakietu </w:t>
      </w:r>
      <w:r w:rsidRPr="00E93BD0">
        <w:rPr>
          <w:rFonts w:ascii="Cambria" w:hAnsi="Cambria" w:cs="Arial"/>
          <w:b/>
          <w:sz w:val="22"/>
          <w:szCs w:val="22"/>
        </w:rPr>
        <w:t>V</w:t>
      </w:r>
      <w:r w:rsidR="001D1D20" w:rsidRPr="000D3AB5">
        <w:rPr>
          <w:rFonts w:ascii="Cambria" w:hAnsi="Cambria" w:cs="Arial"/>
          <w:sz w:val="22"/>
          <w:szCs w:val="22"/>
        </w:rPr>
        <w:tab/>
      </w:r>
      <w:r w:rsidR="001D1D20" w:rsidRPr="000D3AB5">
        <w:rPr>
          <w:rFonts w:ascii="Cambria" w:hAnsi="Cambria" w:cs="Arial"/>
          <w:sz w:val="22"/>
          <w:szCs w:val="22"/>
        </w:rPr>
        <w:tab/>
        <w:t xml:space="preserve"> </w:t>
      </w:r>
    </w:p>
    <w:p w:rsidR="001D1D20" w:rsidRDefault="001D1D20" w:rsidP="001D1D20">
      <w:pPr>
        <w:tabs>
          <w:tab w:val="left" w:pos="3686"/>
        </w:tabs>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sidRPr="0088621B">
        <w:rPr>
          <w:rFonts w:ascii="Cambria" w:hAnsi="Cambria" w:cs="Arial"/>
          <w:b/>
          <w:sz w:val="22"/>
          <w:szCs w:val="22"/>
        </w:rPr>
        <w:t>2</w:t>
      </w:r>
      <w:r w:rsidRPr="0088621B">
        <w:rPr>
          <w:b/>
        </w:rPr>
        <w:t xml:space="preserve"> szt.</w:t>
      </w:r>
      <w:r w:rsidRPr="000D3AB5">
        <w:t xml:space="preserve"> </w:t>
      </w:r>
      <w:r w:rsidRPr="000D3AB5">
        <w:rPr>
          <w:rFonts w:ascii="Cambria" w:hAnsi="Cambria" w:cs="Arial"/>
          <w:sz w:val="22"/>
          <w:szCs w:val="22"/>
        </w:rPr>
        <w:t>ciągników zrywkowych lub ciągników przystosowanych do zrywki drewna,</w:t>
      </w:r>
    </w:p>
    <w:p w:rsidR="00863A3D" w:rsidRPr="00E93BD0" w:rsidRDefault="00863A3D" w:rsidP="00863A3D">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 xml:space="preserve">b) </w:t>
      </w:r>
      <w:r>
        <w:rPr>
          <w:rFonts w:ascii="Cambria" w:hAnsi="Cambria" w:cs="Arial"/>
          <w:sz w:val="22"/>
          <w:szCs w:val="22"/>
        </w:rPr>
        <w:tab/>
      </w:r>
      <w:r w:rsidRPr="00E93BD0">
        <w:rPr>
          <w:rFonts w:ascii="Cambria" w:hAnsi="Cambria" w:cs="Arial"/>
          <w:sz w:val="22"/>
          <w:szCs w:val="22"/>
        </w:rPr>
        <w:t xml:space="preserve">co najmniej </w:t>
      </w:r>
      <w:r w:rsidRPr="00E93BD0">
        <w:rPr>
          <w:rFonts w:ascii="Cambria" w:hAnsi="Cambria" w:cs="Arial"/>
          <w:b/>
          <w:sz w:val="22"/>
          <w:szCs w:val="22"/>
        </w:rPr>
        <w:t xml:space="preserve">1 szt. </w:t>
      </w:r>
      <w:r w:rsidRPr="00E93BD0">
        <w:rPr>
          <w:rFonts w:ascii="Cambria" w:hAnsi="Cambria" w:cs="Arial"/>
          <w:sz w:val="22"/>
          <w:szCs w:val="22"/>
        </w:rPr>
        <w:t>pługów do przygotowania gleby</w:t>
      </w:r>
      <w:r w:rsidR="008D3378" w:rsidRPr="00E93BD0">
        <w:rPr>
          <w:rFonts w:ascii="Cambria" w:hAnsi="Cambria" w:cs="Arial"/>
          <w:sz w:val="22"/>
          <w:szCs w:val="22"/>
        </w:rPr>
        <w:t xml:space="preserve"> pod odnowienia</w:t>
      </w:r>
      <w:r w:rsidRPr="00E93BD0">
        <w:rPr>
          <w:rFonts w:ascii="Cambria" w:hAnsi="Cambria" w:cs="Arial"/>
          <w:sz w:val="22"/>
          <w:szCs w:val="22"/>
        </w:rPr>
        <w:t xml:space="preserve"> typu LPZ,</w:t>
      </w:r>
    </w:p>
    <w:p w:rsidR="00863A3D" w:rsidRPr="00E93BD0" w:rsidRDefault="00863A3D" w:rsidP="001D1D20">
      <w:pPr>
        <w:tabs>
          <w:tab w:val="left" w:pos="3686"/>
        </w:tabs>
        <w:spacing w:before="120"/>
        <w:ind w:left="3686" w:hanging="709"/>
        <w:jc w:val="both"/>
        <w:rPr>
          <w:rFonts w:ascii="Cambria" w:hAnsi="Cambria" w:cs="Arial"/>
          <w:sz w:val="22"/>
          <w:szCs w:val="22"/>
        </w:rPr>
      </w:pPr>
    </w:p>
    <w:p w:rsidR="001D1D20" w:rsidRPr="00E93BD0" w:rsidRDefault="00162A3A" w:rsidP="001D1D20">
      <w:pPr>
        <w:spacing w:before="120"/>
        <w:ind w:left="2977" w:hanging="709"/>
        <w:jc w:val="both"/>
        <w:rPr>
          <w:rFonts w:ascii="Cambria" w:hAnsi="Cambria" w:cs="Arial"/>
          <w:sz w:val="22"/>
          <w:szCs w:val="22"/>
        </w:rPr>
      </w:pPr>
      <w:r w:rsidRPr="00E93BD0">
        <w:rPr>
          <w:rFonts w:ascii="Cambria" w:hAnsi="Cambria" w:cs="Arial"/>
          <w:b/>
          <w:sz w:val="22"/>
          <w:szCs w:val="22"/>
        </w:rPr>
        <w:t>VI</w:t>
      </w:r>
      <w:r w:rsidR="001D1D20" w:rsidRPr="00E93BD0">
        <w:rPr>
          <w:rFonts w:ascii="Cambria" w:hAnsi="Cambria" w:cs="Arial"/>
          <w:b/>
          <w:sz w:val="22"/>
          <w:szCs w:val="22"/>
        </w:rPr>
        <w:t>)</w:t>
      </w:r>
      <w:r w:rsidR="001D1D20" w:rsidRPr="00E93BD0">
        <w:rPr>
          <w:rFonts w:ascii="Cambria" w:hAnsi="Cambria" w:cs="Arial"/>
          <w:b/>
          <w:sz w:val="22"/>
          <w:szCs w:val="22"/>
        </w:rPr>
        <w:tab/>
        <w:t xml:space="preserve">dla Pakietu </w:t>
      </w:r>
      <w:r w:rsidRPr="00E93BD0">
        <w:rPr>
          <w:rFonts w:ascii="Cambria" w:hAnsi="Cambria" w:cs="Arial"/>
          <w:b/>
          <w:sz w:val="22"/>
          <w:szCs w:val="22"/>
        </w:rPr>
        <w:t>V</w:t>
      </w:r>
      <w:r w:rsidR="001D1D20" w:rsidRPr="00E93BD0">
        <w:rPr>
          <w:rFonts w:ascii="Cambria" w:hAnsi="Cambria" w:cs="Arial"/>
          <w:b/>
          <w:sz w:val="22"/>
          <w:szCs w:val="22"/>
        </w:rPr>
        <w:t>I</w:t>
      </w:r>
      <w:r w:rsidR="001D1D20" w:rsidRPr="00E93BD0">
        <w:rPr>
          <w:rFonts w:ascii="Cambria" w:hAnsi="Cambria" w:cs="Arial"/>
          <w:sz w:val="22"/>
          <w:szCs w:val="22"/>
        </w:rPr>
        <w:tab/>
      </w:r>
      <w:r w:rsidR="001D1D20" w:rsidRPr="00E93BD0">
        <w:rPr>
          <w:rFonts w:ascii="Cambria" w:hAnsi="Cambria" w:cs="Arial"/>
          <w:sz w:val="22"/>
          <w:szCs w:val="22"/>
        </w:rPr>
        <w:tab/>
        <w:t xml:space="preserve"> </w:t>
      </w:r>
    </w:p>
    <w:p w:rsidR="008D3378" w:rsidRPr="00E93BD0" w:rsidRDefault="008D3378" w:rsidP="008D3378">
      <w:pPr>
        <w:numPr>
          <w:ilvl w:val="0"/>
          <w:numId w:val="21"/>
        </w:numPr>
        <w:tabs>
          <w:tab w:val="left" w:pos="3686"/>
        </w:tabs>
        <w:spacing w:before="120"/>
        <w:jc w:val="both"/>
        <w:rPr>
          <w:rFonts w:ascii="Cambria" w:hAnsi="Cambria" w:cs="Arial"/>
          <w:sz w:val="22"/>
          <w:szCs w:val="22"/>
        </w:rPr>
      </w:pPr>
      <w:r w:rsidRPr="00E93BD0">
        <w:rPr>
          <w:rFonts w:ascii="Cambria" w:hAnsi="Cambria" w:cs="Arial"/>
          <w:sz w:val="22"/>
          <w:szCs w:val="22"/>
        </w:rPr>
        <w:t xml:space="preserve">co najmniej </w:t>
      </w:r>
      <w:r w:rsidRPr="00E93BD0">
        <w:rPr>
          <w:rFonts w:ascii="Cambria" w:hAnsi="Cambria" w:cs="Arial"/>
          <w:b/>
          <w:sz w:val="22"/>
          <w:szCs w:val="22"/>
        </w:rPr>
        <w:t>1</w:t>
      </w:r>
      <w:r w:rsidRPr="00E93BD0">
        <w:rPr>
          <w:b/>
        </w:rPr>
        <w:t xml:space="preserve"> szt</w:t>
      </w:r>
      <w:r w:rsidRPr="00E93BD0">
        <w:t xml:space="preserve">. </w:t>
      </w:r>
      <w:r w:rsidRPr="00E93BD0">
        <w:rPr>
          <w:rFonts w:ascii="Cambria" w:hAnsi="Cambria" w:cs="Arial"/>
          <w:sz w:val="22"/>
          <w:szCs w:val="22"/>
        </w:rPr>
        <w:t>ciągnik rolniczy o mocy min. 100KM, dwunapędowy z „biegiem pełzającym”, możliwy do zagregowania z maszynami napędzanymi poprzez WOM oraz układ hydrauliki zewnętrznej,</w:t>
      </w:r>
    </w:p>
    <w:p w:rsidR="008D3378" w:rsidRPr="00E93BD0" w:rsidRDefault="008D3378" w:rsidP="008D3378">
      <w:pPr>
        <w:numPr>
          <w:ilvl w:val="0"/>
          <w:numId w:val="21"/>
        </w:numPr>
        <w:tabs>
          <w:tab w:val="left" w:pos="3686"/>
        </w:tabs>
        <w:spacing w:before="120"/>
        <w:jc w:val="both"/>
        <w:rPr>
          <w:rFonts w:ascii="Cambria" w:hAnsi="Cambria" w:cs="Arial"/>
          <w:sz w:val="22"/>
          <w:szCs w:val="22"/>
        </w:rPr>
      </w:pPr>
      <w:r w:rsidRPr="00E93BD0">
        <w:rPr>
          <w:rFonts w:ascii="Cambria" w:hAnsi="Cambria" w:cs="Arial"/>
          <w:sz w:val="22"/>
          <w:szCs w:val="22"/>
        </w:rPr>
        <w:t xml:space="preserve">co najmniej </w:t>
      </w:r>
      <w:r w:rsidRPr="00E93BD0">
        <w:rPr>
          <w:rFonts w:ascii="Cambria" w:hAnsi="Cambria" w:cs="Arial"/>
          <w:b/>
          <w:sz w:val="22"/>
          <w:szCs w:val="22"/>
        </w:rPr>
        <w:t>1 szt.</w:t>
      </w:r>
      <w:r w:rsidRPr="00E93BD0">
        <w:rPr>
          <w:rFonts w:ascii="Cambria" w:hAnsi="Cambria" w:cs="Arial"/>
          <w:sz w:val="22"/>
          <w:szCs w:val="22"/>
        </w:rPr>
        <w:t xml:space="preserve"> ciągnik rolniczy o mocy min. 60 KM. ,</w:t>
      </w:r>
    </w:p>
    <w:p w:rsidR="001D1D20" w:rsidRPr="000D3AB5" w:rsidRDefault="00162A3A" w:rsidP="001D1D20">
      <w:pPr>
        <w:spacing w:before="120"/>
        <w:ind w:left="2977" w:hanging="709"/>
        <w:jc w:val="both"/>
        <w:rPr>
          <w:rFonts w:ascii="Cambria" w:hAnsi="Cambria" w:cs="Arial"/>
          <w:sz w:val="22"/>
          <w:szCs w:val="22"/>
        </w:rPr>
      </w:pPr>
      <w:r>
        <w:rPr>
          <w:rFonts w:ascii="Cambria" w:hAnsi="Cambria" w:cs="Arial"/>
          <w:b/>
          <w:sz w:val="22"/>
          <w:szCs w:val="22"/>
        </w:rPr>
        <w:t>VII</w:t>
      </w:r>
      <w:r w:rsidR="001D1D20" w:rsidRPr="000D3AB5">
        <w:rPr>
          <w:rFonts w:ascii="Cambria" w:hAnsi="Cambria" w:cs="Arial"/>
          <w:b/>
          <w:sz w:val="22"/>
          <w:szCs w:val="22"/>
        </w:rPr>
        <w:t>)</w:t>
      </w:r>
      <w:r w:rsidR="001D1D20" w:rsidRPr="000D3AB5">
        <w:rPr>
          <w:rFonts w:ascii="Cambria" w:hAnsi="Cambria" w:cs="Arial"/>
          <w:b/>
          <w:sz w:val="22"/>
          <w:szCs w:val="22"/>
        </w:rPr>
        <w:tab/>
        <w:t xml:space="preserve">dla Pakietu </w:t>
      </w:r>
      <w:r>
        <w:rPr>
          <w:rFonts w:ascii="Cambria" w:hAnsi="Cambria" w:cs="Arial"/>
          <w:b/>
          <w:sz w:val="22"/>
          <w:szCs w:val="22"/>
        </w:rPr>
        <w:t>VI</w:t>
      </w:r>
      <w:r w:rsidR="001D1D20" w:rsidRPr="000D3AB5">
        <w:rPr>
          <w:rFonts w:ascii="Cambria" w:hAnsi="Cambria" w:cs="Arial"/>
          <w:b/>
          <w:sz w:val="22"/>
          <w:szCs w:val="22"/>
        </w:rPr>
        <w:t>I</w:t>
      </w:r>
      <w:r w:rsidR="001D1D20" w:rsidRPr="000D3AB5">
        <w:rPr>
          <w:rFonts w:ascii="Cambria" w:hAnsi="Cambria" w:cs="Arial"/>
          <w:sz w:val="22"/>
          <w:szCs w:val="22"/>
        </w:rPr>
        <w:tab/>
      </w:r>
      <w:r w:rsidR="001D1D20" w:rsidRPr="000D3AB5">
        <w:rPr>
          <w:rFonts w:ascii="Cambria" w:hAnsi="Cambria" w:cs="Arial"/>
          <w:sz w:val="22"/>
          <w:szCs w:val="22"/>
        </w:rPr>
        <w:tab/>
        <w:t xml:space="preserve"> </w:t>
      </w:r>
    </w:p>
    <w:p w:rsidR="00823974" w:rsidRPr="000D3AB5" w:rsidRDefault="009D2CCC" w:rsidP="00823974">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823974" w:rsidRPr="000D3AB5">
        <w:rPr>
          <w:rFonts w:ascii="Cambria" w:hAnsi="Cambria" w:cs="Arial"/>
          <w:sz w:val="22"/>
          <w:szCs w:val="22"/>
        </w:rPr>
        <w:t>)</w:t>
      </w:r>
      <w:r w:rsidR="00823974" w:rsidRPr="000D3AB5">
        <w:rPr>
          <w:rFonts w:ascii="Cambria" w:hAnsi="Cambria" w:cs="Arial"/>
          <w:sz w:val="22"/>
          <w:szCs w:val="22"/>
        </w:rPr>
        <w:tab/>
        <w:t xml:space="preserve">co najmniej </w:t>
      </w:r>
      <w:r w:rsidR="00823974" w:rsidRPr="0088621B">
        <w:rPr>
          <w:rFonts w:ascii="Cambria" w:hAnsi="Cambria" w:cs="Arial"/>
          <w:b/>
          <w:sz w:val="22"/>
          <w:szCs w:val="22"/>
        </w:rPr>
        <w:t>1 szt.</w:t>
      </w:r>
      <w:r w:rsidR="00823974" w:rsidRPr="000D3AB5">
        <w:rPr>
          <w:rFonts w:ascii="Cambria" w:hAnsi="Cambria" w:cs="Arial"/>
          <w:sz w:val="22"/>
          <w:szCs w:val="22"/>
        </w:rPr>
        <w:t xml:space="preserve"> maszyn leśnych typu harwester, </w:t>
      </w:r>
    </w:p>
    <w:p w:rsidR="00823974" w:rsidRPr="000D3AB5" w:rsidRDefault="00823974" w:rsidP="00823974">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sidRPr="000D3AB5">
        <w:rPr>
          <w:rFonts w:ascii="Cambria" w:hAnsi="Cambria" w:cs="Arial"/>
          <w:sz w:val="22"/>
          <w:szCs w:val="22"/>
        </w:rPr>
        <w:t>)</w:t>
      </w:r>
      <w:r w:rsidRPr="000D3AB5">
        <w:rPr>
          <w:rFonts w:ascii="Cambria" w:hAnsi="Cambria" w:cs="Arial"/>
          <w:sz w:val="22"/>
          <w:szCs w:val="22"/>
        </w:rPr>
        <w:tab/>
        <w:t xml:space="preserve">co najmniej </w:t>
      </w:r>
      <w:r w:rsidRPr="0088621B">
        <w:rPr>
          <w:rFonts w:ascii="Cambria" w:hAnsi="Cambria" w:cs="Arial"/>
          <w:b/>
          <w:sz w:val="22"/>
          <w:szCs w:val="22"/>
        </w:rPr>
        <w:t>2</w:t>
      </w:r>
      <w:r w:rsidRPr="0088621B">
        <w:rPr>
          <w:b/>
        </w:rPr>
        <w:t xml:space="preserve"> szt.</w:t>
      </w:r>
      <w:r w:rsidRPr="000D3AB5">
        <w:t xml:space="preserve"> </w:t>
      </w:r>
      <w:r w:rsidRPr="000D3AB5">
        <w:rPr>
          <w:rFonts w:ascii="Cambria" w:hAnsi="Cambria" w:cs="Arial"/>
          <w:sz w:val="22"/>
          <w:szCs w:val="22"/>
        </w:rPr>
        <w:t>ciągników zrywkowych lub ciągników przystosowanych do zrywki drewna,</w:t>
      </w:r>
    </w:p>
    <w:p w:rsidR="001D1D20" w:rsidRPr="000D3AB5" w:rsidRDefault="00162A3A" w:rsidP="001D1D20">
      <w:pPr>
        <w:spacing w:before="120"/>
        <w:ind w:left="2977" w:hanging="709"/>
        <w:jc w:val="both"/>
        <w:rPr>
          <w:rFonts w:ascii="Cambria" w:hAnsi="Cambria" w:cs="Arial"/>
          <w:sz w:val="22"/>
          <w:szCs w:val="22"/>
        </w:rPr>
      </w:pPr>
      <w:r>
        <w:rPr>
          <w:rFonts w:ascii="Cambria" w:hAnsi="Cambria" w:cs="Arial"/>
          <w:b/>
          <w:sz w:val="22"/>
          <w:szCs w:val="22"/>
        </w:rPr>
        <w:t>VII</w:t>
      </w:r>
      <w:r w:rsidR="001D1D20" w:rsidRPr="000D3AB5">
        <w:rPr>
          <w:rFonts w:ascii="Cambria" w:hAnsi="Cambria" w:cs="Arial"/>
          <w:b/>
          <w:sz w:val="22"/>
          <w:szCs w:val="22"/>
        </w:rPr>
        <w:t>I)</w:t>
      </w:r>
      <w:r w:rsidR="001D1D20" w:rsidRPr="000D3AB5">
        <w:rPr>
          <w:rFonts w:ascii="Cambria" w:hAnsi="Cambria" w:cs="Arial"/>
          <w:b/>
          <w:sz w:val="22"/>
          <w:szCs w:val="22"/>
        </w:rPr>
        <w:tab/>
        <w:t xml:space="preserve">dla Pakietu </w:t>
      </w:r>
      <w:r>
        <w:rPr>
          <w:rFonts w:ascii="Cambria" w:hAnsi="Cambria" w:cs="Arial"/>
          <w:b/>
          <w:sz w:val="22"/>
          <w:szCs w:val="22"/>
        </w:rPr>
        <w:t>VII</w:t>
      </w:r>
      <w:r w:rsidR="001D1D20" w:rsidRPr="000D3AB5">
        <w:rPr>
          <w:rFonts w:ascii="Cambria" w:hAnsi="Cambria" w:cs="Arial"/>
          <w:b/>
          <w:sz w:val="22"/>
          <w:szCs w:val="22"/>
        </w:rPr>
        <w:t>I</w:t>
      </w:r>
      <w:r w:rsidR="001D1D20" w:rsidRPr="000D3AB5">
        <w:rPr>
          <w:rFonts w:ascii="Cambria" w:hAnsi="Cambria" w:cs="Arial"/>
          <w:sz w:val="22"/>
          <w:szCs w:val="22"/>
        </w:rPr>
        <w:tab/>
      </w:r>
      <w:r w:rsidR="001D1D20" w:rsidRPr="000D3AB5">
        <w:rPr>
          <w:rFonts w:ascii="Cambria" w:hAnsi="Cambria" w:cs="Arial"/>
          <w:sz w:val="22"/>
          <w:szCs w:val="22"/>
        </w:rPr>
        <w:tab/>
        <w:t xml:space="preserve"> </w:t>
      </w:r>
    </w:p>
    <w:p w:rsidR="003C2AFB" w:rsidRPr="000D3AB5" w:rsidRDefault="003C2AFB" w:rsidP="003C2AFB">
      <w:pPr>
        <w:tabs>
          <w:tab w:val="left" w:pos="3686"/>
        </w:tabs>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sidRPr="0088621B">
        <w:rPr>
          <w:rFonts w:ascii="Cambria" w:hAnsi="Cambria" w:cs="Arial"/>
          <w:b/>
          <w:sz w:val="22"/>
          <w:szCs w:val="22"/>
        </w:rPr>
        <w:t>1 szt.</w:t>
      </w:r>
      <w:r w:rsidRPr="000D3AB5">
        <w:rPr>
          <w:rFonts w:ascii="Cambria" w:hAnsi="Cambria" w:cs="Arial"/>
          <w:sz w:val="22"/>
          <w:szCs w:val="22"/>
        </w:rPr>
        <w:t xml:space="preserve"> maszyn leśnych typu harwester, </w:t>
      </w:r>
    </w:p>
    <w:p w:rsidR="001D1D20" w:rsidRPr="000D3AB5" w:rsidRDefault="003C2AFB" w:rsidP="001D1D20">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sidR="001D1D20" w:rsidRPr="000D3AB5">
        <w:rPr>
          <w:rFonts w:ascii="Cambria" w:hAnsi="Cambria" w:cs="Arial"/>
          <w:sz w:val="22"/>
          <w:szCs w:val="22"/>
        </w:rPr>
        <w:t>)</w:t>
      </w:r>
      <w:r w:rsidR="001D1D20" w:rsidRPr="000D3AB5">
        <w:rPr>
          <w:rFonts w:ascii="Cambria" w:hAnsi="Cambria" w:cs="Arial"/>
          <w:sz w:val="22"/>
          <w:szCs w:val="22"/>
        </w:rPr>
        <w:tab/>
        <w:t xml:space="preserve">co najmniej </w:t>
      </w:r>
      <w:r w:rsidR="001D1D20" w:rsidRPr="0088621B">
        <w:rPr>
          <w:rFonts w:ascii="Cambria" w:hAnsi="Cambria" w:cs="Arial"/>
          <w:b/>
          <w:sz w:val="22"/>
          <w:szCs w:val="22"/>
        </w:rPr>
        <w:t>2</w:t>
      </w:r>
      <w:r w:rsidR="001D1D20" w:rsidRPr="0088621B">
        <w:rPr>
          <w:b/>
        </w:rPr>
        <w:t xml:space="preserve"> szt.</w:t>
      </w:r>
      <w:r w:rsidR="001D1D20" w:rsidRPr="000D3AB5">
        <w:t xml:space="preserve"> </w:t>
      </w:r>
      <w:r w:rsidR="001D1D20" w:rsidRPr="000D3AB5">
        <w:rPr>
          <w:rFonts w:ascii="Cambria" w:hAnsi="Cambria" w:cs="Arial"/>
          <w:sz w:val="22"/>
          <w:szCs w:val="22"/>
        </w:rPr>
        <w:t>ciągników zrywkowych lub ciągników przystosowanych do zrywki drewna,</w:t>
      </w:r>
    </w:p>
    <w:p w:rsidR="003923AA" w:rsidRPr="000D3AB5" w:rsidRDefault="00B4645F" w:rsidP="000D3AB5">
      <w:pPr>
        <w:spacing w:before="120"/>
        <w:ind w:left="2977" w:hanging="709"/>
        <w:jc w:val="both"/>
        <w:rPr>
          <w:rFonts w:ascii="Cambria" w:hAnsi="Cambria" w:cs="Arial"/>
          <w:sz w:val="22"/>
          <w:szCs w:val="22"/>
        </w:rPr>
      </w:pPr>
      <w:r w:rsidRPr="000D3AB5">
        <w:rPr>
          <w:rFonts w:ascii="Cambria" w:hAnsi="Cambria" w:cs="Arial"/>
          <w:b/>
          <w:sz w:val="22"/>
          <w:szCs w:val="22"/>
        </w:rPr>
        <w:t>I</w:t>
      </w:r>
      <w:r w:rsidR="00B4307B">
        <w:rPr>
          <w:rFonts w:ascii="Cambria" w:hAnsi="Cambria" w:cs="Arial"/>
          <w:b/>
          <w:sz w:val="22"/>
          <w:szCs w:val="22"/>
        </w:rPr>
        <w:t>X</w:t>
      </w:r>
      <w:r w:rsidRPr="000D3AB5">
        <w:rPr>
          <w:rFonts w:ascii="Cambria" w:hAnsi="Cambria" w:cs="Arial"/>
          <w:b/>
          <w:sz w:val="22"/>
          <w:szCs w:val="22"/>
        </w:rPr>
        <w:t>)</w:t>
      </w:r>
      <w:r w:rsidRPr="000D3AB5">
        <w:rPr>
          <w:rFonts w:ascii="Cambria" w:hAnsi="Cambria" w:cs="Arial"/>
          <w:b/>
          <w:sz w:val="22"/>
          <w:szCs w:val="22"/>
        </w:rPr>
        <w:tab/>
        <w:t xml:space="preserve">dla </w:t>
      </w:r>
      <w:r w:rsidR="003B314C" w:rsidRPr="000D3AB5">
        <w:rPr>
          <w:rFonts w:ascii="Cambria" w:hAnsi="Cambria" w:cs="Arial"/>
          <w:b/>
          <w:sz w:val="22"/>
          <w:szCs w:val="22"/>
        </w:rPr>
        <w:t>Pakietu</w:t>
      </w:r>
      <w:r w:rsidRPr="000D3AB5">
        <w:rPr>
          <w:rFonts w:ascii="Cambria" w:hAnsi="Cambria" w:cs="Arial"/>
          <w:b/>
          <w:sz w:val="22"/>
          <w:szCs w:val="22"/>
        </w:rPr>
        <w:t xml:space="preserve"> </w:t>
      </w:r>
      <w:r w:rsidR="00B4307B">
        <w:rPr>
          <w:rFonts w:ascii="Cambria" w:hAnsi="Cambria" w:cs="Arial"/>
          <w:b/>
          <w:sz w:val="22"/>
          <w:szCs w:val="22"/>
        </w:rPr>
        <w:t>IX</w:t>
      </w:r>
      <w:r w:rsidR="00A6492A" w:rsidRPr="000D3AB5">
        <w:rPr>
          <w:rFonts w:ascii="Cambria" w:hAnsi="Cambria" w:cs="Arial"/>
          <w:b/>
          <w:sz w:val="22"/>
          <w:szCs w:val="22"/>
        </w:rPr>
        <w:tab/>
      </w:r>
      <w:r w:rsidR="003923AA" w:rsidRPr="000D3AB5">
        <w:rPr>
          <w:rFonts w:ascii="Cambria" w:hAnsi="Cambria" w:cs="Arial"/>
          <w:sz w:val="22"/>
          <w:szCs w:val="22"/>
        </w:rPr>
        <w:t xml:space="preserve"> </w:t>
      </w:r>
    </w:p>
    <w:p w:rsidR="00B4307B" w:rsidRDefault="006912DE" w:rsidP="000A42EF">
      <w:pPr>
        <w:numPr>
          <w:ilvl w:val="0"/>
          <w:numId w:val="15"/>
        </w:numPr>
        <w:tabs>
          <w:tab w:val="left" w:pos="3686"/>
        </w:tabs>
        <w:spacing w:before="120"/>
        <w:jc w:val="both"/>
        <w:rPr>
          <w:rFonts w:ascii="Cambria" w:hAnsi="Cambria" w:cs="Arial"/>
          <w:sz w:val="22"/>
          <w:szCs w:val="22"/>
        </w:rPr>
      </w:pPr>
      <w:r w:rsidRPr="000D3AB5">
        <w:rPr>
          <w:rFonts w:ascii="Cambria" w:hAnsi="Cambria" w:cs="Arial"/>
          <w:sz w:val="22"/>
          <w:szCs w:val="22"/>
        </w:rPr>
        <w:t xml:space="preserve">co najmniej </w:t>
      </w:r>
      <w:r w:rsidR="00B4307B" w:rsidRPr="0088621B">
        <w:rPr>
          <w:rFonts w:ascii="Cambria" w:hAnsi="Cambria" w:cs="Arial"/>
          <w:b/>
          <w:sz w:val="22"/>
          <w:szCs w:val="22"/>
        </w:rPr>
        <w:t>1</w:t>
      </w:r>
      <w:r w:rsidRPr="0088621B">
        <w:rPr>
          <w:rFonts w:ascii="Cambria" w:hAnsi="Cambria" w:cs="Arial"/>
          <w:b/>
          <w:sz w:val="22"/>
          <w:szCs w:val="22"/>
        </w:rPr>
        <w:t xml:space="preserve"> szt.</w:t>
      </w:r>
      <w:r w:rsidRPr="000D3AB5">
        <w:rPr>
          <w:rFonts w:ascii="Cambria" w:hAnsi="Cambria" w:cs="Arial"/>
          <w:sz w:val="22"/>
          <w:szCs w:val="22"/>
        </w:rPr>
        <w:t xml:space="preserve"> pługów do przygotowania gleby </w:t>
      </w:r>
      <w:r w:rsidR="00B4307B">
        <w:rPr>
          <w:rFonts w:ascii="Cambria" w:hAnsi="Cambria" w:cs="Arial"/>
          <w:sz w:val="22"/>
          <w:szCs w:val="22"/>
        </w:rPr>
        <w:t xml:space="preserve">pod odnowienia </w:t>
      </w:r>
      <w:r w:rsidRPr="000D3AB5">
        <w:rPr>
          <w:rFonts w:ascii="Cambria" w:hAnsi="Cambria" w:cs="Arial"/>
          <w:sz w:val="22"/>
          <w:szCs w:val="22"/>
        </w:rPr>
        <w:t xml:space="preserve">typu </w:t>
      </w:r>
      <w:proofErr w:type="spellStart"/>
      <w:r w:rsidR="00B4307B">
        <w:rPr>
          <w:rFonts w:ascii="Cambria" w:hAnsi="Cambria" w:cs="Arial"/>
          <w:sz w:val="22"/>
          <w:szCs w:val="22"/>
        </w:rPr>
        <w:t>pługofrezarka</w:t>
      </w:r>
      <w:proofErr w:type="spellEnd"/>
      <w:r w:rsidR="00B4307B">
        <w:rPr>
          <w:rFonts w:ascii="Cambria" w:hAnsi="Cambria" w:cs="Arial"/>
          <w:sz w:val="22"/>
          <w:szCs w:val="22"/>
        </w:rPr>
        <w:t xml:space="preserve">, </w:t>
      </w:r>
    </w:p>
    <w:p w:rsidR="006912DE" w:rsidRPr="000D3AB5" w:rsidRDefault="00B4307B" w:rsidP="000A42EF">
      <w:pPr>
        <w:numPr>
          <w:ilvl w:val="0"/>
          <w:numId w:val="15"/>
        </w:numPr>
        <w:tabs>
          <w:tab w:val="left" w:pos="3686"/>
        </w:tabs>
        <w:spacing w:before="120"/>
        <w:jc w:val="both"/>
        <w:rPr>
          <w:rFonts w:ascii="Cambria" w:hAnsi="Cambria" w:cs="Arial"/>
          <w:sz w:val="22"/>
          <w:szCs w:val="22"/>
        </w:rPr>
      </w:pPr>
      <w:r>
        <w:rPr>
          <w:rFonts w:ascii="Cambria" w:hAnsi="Cambria" w:cs="Arial"/>
          <w:sz w:val="22"/>
          <w:szCs w:val="22"/>
        </w:rPr>
        <w:t xml:space="preserve">co najmniej </w:t>
      </w:r>
      <w:r w:rsidRPr="0088621B">
        <w:rPr>
          <w:rFonts w:ascii="Cambria" w:hAnsi="Cambria" w:cs="Arial"/>
          <w:b/>
          <w:sz w:val="22"/>
          <w:szCs w:val="22"/>
        </w:rPr>
        <w:t>1 szt.</w:t>
      </w:r>
      <w:r>
        <w:rPr>
          <w:rFonts w:ascii="Cambria" w:hAnsi="Cambria" w:cs="Arial"/>
          <w:sz w:val="22"/>
          <w:szCs w:val="22"/>
        </w:rPr>
        <w:t xml:space="preserve"> maszyn do rozdrabniania pozostałości pozrębowych</w:t>
      </w:r>
      <w:r w:rsidR="006912DE" w:rsidRPr="000D3AB5">
        <w:rPr>
          <w:rFonts w:ascii="Cambria" w:hAnsi="Cambria" w:cs="Arial"/>
          <w:sz w:val="22"/>
          <w:szCs w:val="22"/>
        </w:rPr>
        <w:t xml:space="preserve">. </w:t>
      </w:r>
    </w:p>
    <w:p w:rsidR="003923AA" w:rsidRPr="000D3AB5" w:rsidRDefault="003923AA" w:rsidP="00FD229E">
      <w:pPr>
        <w:tabs>
          <w:tab w:val="left" w:pos="3828"/>
        </w:tabs>
        <w:spacing w:before="120"/>
        <w:ind w:left="3828" w:hanging="851"/>
        <w:jc w:val="both"/>
        <w:rPr>
          <w:rFonts w:ascii="Cambria" w:hAnsi="Cambria" w:cs="Arial"/>
          <w:sz w:val="22"/>
          <w:szCs w:val="22"/>
        </w:rPr>
      </w:pPr>
    </w:p>
    <w:p w:rsidR="009C0CCC" w:rsidRPr="000D3AB5" w:rsidRDefault="00E636EB" w:rsidP="00FD229E">
      <w:pPr>
        <w:spacing w:before="120"/>
        <w:ind w:left="2268" w:hanging="850"/>
        <w:jc w:val="both"/>
        <w:rPr>
          <w:rFonts w:ascii="Cambria" w:hAnsi="Cambria" w:cs="Arial"/>
          <w:sz w:val="22"/>
          <w:szCs w:val="22"/>
        </w:rPr>
      </w:pPr>
      <w:r w:rsidRPr="000D3AB5">
        <w:rPr>
          <w:rFonts w:ascii="Cambria" w:hAnsi="Cambria" w:cs="Arial"/>
          <w:b/>
          <w:sz w:val="22"/>
          <w:szCs w:val="22"/>
        </w:rPr>
        <w:t>c)</w:t>
      </w:r>
      <w:r w:rsidR="00BB4E59" w:rsidRPr="000D3AB5">
        <w:rPr>
          <w:rFonts w:ascii="Cambria" w:hAnsi="Cambria" w:cs="Arial"/>
          <w:sz w:val="22"/>
          <w:szCs w:val="22"/>
        </w:rPr>
        <w:tab/>
      </w:r>
      <w:r w:rsidR="00CC0710" w:rsidRPr="000D3AB5">
        <w:rPr>
          <w:rFonts w:ascii="Cambria" w:hAnsi="Cambria" w:cs="Arial"/>
          <w:sz w:val="22"/>
          <w:szCs w:val="22"/>
        </w:rPr>
        <w:t xml:space="preserve">Warunek </w:t>
      </w:r>
      <w:r w:rsidR="00FE5371" w:rsidRPr="000D3AB5">
        <w:rPr>
          <w:rFonts w:ascii="Cambria" w:hAnsi="Cambria" w:cs="Arial"/>
          <w:sz w:val="22"/>
          <w:szCs w:val="22"/>
        </w:rPr>
        <w:t xml:space="preserve">ten, w zakresie </w:t>
      </w:r>
      <w:r w:rsidR="00E610EA" w:rsidRPr="000D3AB5">
        <w:rPr>
          <w:rFonts w:ascii="Cambria" w:hAnsi="Cambria" w:cs="Arial"/>
          <w:sz w:val="22"/>
          <w:szCs w:val="22"/>
        </w:rPr>
        <w:t>osób skierowanych przez wykonawcę do realizacji zamówienia</w:t>
      </w:r>
      <w:r w:rsidR="00F418F5" w:rsidRPr="000D3AB5">
        <w:rPr>
          <w:rFonts w:ascii="Cambria" w:hAnsi="Cambria" w:cs="Arial"/>
          <w:sz w:val="22"/>
          <w:szCs w:val="22"/>
        </w:rPr>
        <w:t xml:space="preserve">, </w:t>
      </w:r>
      <w:r w:rsidR="0061598D" w:rsidRPr="000D3AB5">
        <w:rPr>
          <w:rFonts w:ascii="Cambria" w:hAnsi="Cambria" w:cs="Arial"/>
          <w:sz w:val="22"/>
          <w:szCs w:val="22"/>
        </w:rPr>
        <w:t xml:space="preserve">zostanie </w:t>
      </w:r>
      <w:r w:rsidR="00E610EA" w:rsidRPr="000D3AB5">
        <w:rPr>
          <w:rFonts w:ascii="Cambria" w:hAnsi="Cambria" w:cs="Arial"/>
          <w:sz w:val="22"/>
          <w:szCs w:val="22"/>
        </w:rPr>
        <w:t xml:space="preserve">uznany za </w:t>
      </w:r>
      <w:r w:rsidR="0061598D" w:rsidRPr="000D3AB5">
        <w:rPr>
          <w:rFonts w:ascii="Cambria" w:hAnsi="Cambria" w:cs="Arial"/>
          <w:sz w:val="22"/>
          <w:szCs w:val="22"/>
        </w:rPr>
        <w:t>spełniony</w:t>
      </w:r>
      <w:r w:rsidR="00FE5371" w:rsidRPr="000D3AB5">
        <w:rPr>
          <w:rFonts w:ascii="Cambria" w:hAnsi="Cambria" w:cs="Arial"/>
          <w:sz w:val="22"/>
          <w:szCs w:val="22"/>
        </w:rPr>
        <w:t>,</w:t>
      </w:r>
      <w:r w:rsidR="00CC0710" w:rsidRPr="000D3AB5">
        <w:rPr>
          <w:rFonts w:ascii="Cambria" w:hAnsi="Cambria" w:cs="Arial"/>
          <w:sz w:val="22"/>
          <w:szCs w:val="22"/>
        </w:rPr>
        <w:t xml:space="preserve"> jeśli </w:t>
      </w:r>
      <w:r w:rsidR="00E43708" w:rsidRPr="000D3AB5">
        <w:rPr>
          <w:rFonts w:ascii="Cambria" w:hAnsi="Cambria" w:cs="Arial"/>
          <w:sz w:val="22"/>
          <w:szCs w:val="22"/>
        </w:rPr>
        <w:t>Wykonawca</w:t>
      </w:r>
      <w:r w:rsidR="00CC0710" w:rsidRPr="000D3AB5">
        <w:rPr>
          <w:rFonts w:ascii="Cambria" w:hAnsi="Cambria" w:cs="Arial"/>
          <w:sz w:val="22"/>
          <w:szCs w:val="22"/>
        </w:rPr>
        <w:t xml:space="preserve"> wykaże, że</w:t>
      </w:r>
      <w:r w:rsidR="009C0CCC" w:rsidRPr="000D3AB5">
        <w:rPr>
          <w:rFonts w:ascii="Cambria" w:hAnsi="Cambria" w:cs="Arial"/>
          <w:sz w:val="22"/>
          <w:szCs w:val="22"/>
        </w:rPr>
        <w:t xml:space="preserve"> </w:t>
      </w:r>
      <w:r w:rsidR="00CC0710" w:rsidRPr="000D3AB5">
        <w:rPr>
          <w:rFonts w:ascii="Cambria" w:hAnsi="Cambria" w:cs="Arial"/>
          <w:sz w:val="22"/>
          <w:szCs w:val="22"/>
        </w:rPr>
        <w:t>dysponuje</w:t>
      </w:r>
      <w:r w:rsidR="001F3E52">
        <w:rPr>
          <w:rFonts w:ascii="Cambria" w:hAnsi="Cambria" w:cs="Arial"/>
          <w:sz w:val="22"/>
          <w:szCs w:val="22"/>
        </w:rPr>
        <w:t xml:space="preserve"> lub będzie dysponować</w:t>
      </w:r>
      <w:r w:rsidR="009C0CCC" w:rsidRPr="000D3AB5">
        <w:rPr>
          <w:rFonts w:ascii="Cambria" w:hAnsi="Cambria" w:cs="Arial"/>
          <w:sz w:val="22"/>
          <w:szCs w:val="22"/>
        </w:rPr>
        <w:t xml:space="preserve">: </w:t>
      </w:r>
    </w:p>
    <w:p w:rsidR="009C0CCC" w:rsidRPr="000D3AB5" w:rsidRDefault="00B4645F" w:rsidP="00D37915">
      <w:pPr>
        <w:spacing w:before="120"/>
        <w:ind w:left="2977" w:hanging="709"/>
        <w:jc w:val="both"/>
        <w:rPr>
          <w:rFonts w:ascii="Cambria" w:hAnsi="Cambria" w:cs="Arial"/>
          <w:sz w:val="22"/>
          <w:szCs w:val="22"/>
        </w:rPr>
      </w:pPr>
      <w:r w:rsidRPr="000D3AB5">
        <w:rPr>
          <w:rFonts w:ascii="Cambria" w:hAnsi="Cambria" w:cs="Arial"/>
          <w:b/>
          <w:sz w:val="22"/>
          <w:szCs w:val="22"/>
        </w:rPr>
        <w:t>I)</w:t>
      </w:r>
      <w:r w:rsidRPr="000D3AB5">
        <w:rPr>
          <w:rFonts w:ascii="Cambria" w:hAnsi="Cambria" w:cs="Arial"/>
          <w:b/>
          <w:sz w:val="22"/>
          <w:szCs w:val="22"/>
        </w:rPr>
        <w:tab/>
        <w:t xml:space="preserve">dla </w:t>
      </w:r>
      <w:r w:rsidR="003B314C" w:rsidRPr="000D3AB5">
        <w:rPr>
          <w:rFonts w:ascii="Cambria" w:hAnsi="Cambria" w:cs="Arial"/>
          <w:b/>
          <w:sz w:val="22"/>
          <w:szCs w:val="22"/>
        </w:rPr>
        <w:t>Pakietu</w:t>
      </w:r>
      <w:r w:rsidRPr="000D3AB5">
        <w:rPr>
          <w:rFonts w:ascii="Cambria" w:hAnsi="Cambria" w:cs="Arial"/>
          <w:b/>
          <w:sz w:val="22"/>
          <w:szCs w:val="22"/>
        </w:rPr>
        <w:t xml:space="preserve"> I</w:t>
      </w:r>
      <w:r w:rsidR="009C0CCC" w:rsidRPr="000D3AB5">
        <w:rPr>
          <w:rFonts w:ascii="Cambria" w:hAnsi="Cambria" w:cs="Arial"/>
          <w:sz w:val="22"/>
          <w:szCs w:val="22"/>
        </w:rPr>
        <w:tab/>
      </w:r>
      <w:r w:rsidR="009C0CCC" w:rsidRPr="000D3AB5">
        <w:rPr>
          <w:rFonts w:ascii="Cambria" w:hAnsi="Cambria" w:cs="Arial"/>
          <w:sz w:val="22"/>
          <w:szCs w:val="22"/>
        </w:rPr>
        <w:tab/>
        <w:t xml:space="preserve"> </w:t>
      </w:r>
    </w:p>
    <w:p w:rsidR="00FB1E11" w:rsidRPr="000D3AB5" w:rsidRDefault="003F508F" w:rsidP="0065337C">
      <w:pPr>
        <w:spacing w:before="120"/>
        <w:ind w:left="3686" w:hanging="709"/>
        <w:jc w:val="both"/>
        <w:rPr>
          <w:rFonts w:ascii="Cambria" w:hAnsi="Cambria" w:cs="Arial"/>
          <w:sz w:val="22"/>
          <w:szCs w:val="22"/>
        </w:rPr>
      </w:pPr>
      <w:r w:rsidRPr="000D3AB5">
        <w:rPr>
          <w:rFonts w:ascii="Cambria" w:hAnsi="Cambria" w:cs="Arial"/>
          <w:sz w:val="22"/>
          <w:szCs w:val="22"/>
        </w:rPr>
        <w:t>a)</w:t>
      </w:r>
      <w:r w:rsidR="00BA301C" w:rsidRPr="000D3AB5">
        <w:rPr>
          <w:rFonts w:ascii="Cambria" w:hAnsi="Cambria" w:cs="Arial"/>
          <w:sz w:val="22"/>
          <w:szCs w:val="22"/>
        </w:rPr>
        <w:tab/>
      </w:r>
      <w:r w:rsidR="00A6492A" w:rsidRPr="000D3AB5">
        <w:rPr>
          <w:rFonts w:ascii="Cambria" w:hAnsi="Cambria" w:cs="Arial"/>
          <w:sz w:val="22"/>
          <w:szCs w:val="22"/>
        </w:rPr>
        <w:t xml:space="preserve">co najmniej </w:t>
      </w:r>
      <w:r w:rsidR="00106EB7" w:rsidRPr="00106EB7">
        <w:rPr>
          <w:rFonts w:ascii="Cambria" w:hAnsi="Cambria" w:cs="Arial"/>
          <w:b/>
          <w:sz w:val="22"/>
          <w:szCs w:val="22"/>
        </w:rPr>
        <w:t>3</w:t>
      </w:r>
      <w:r w:rsidR="00A6492A" w:rsidRPr="00106EB7">
        <w:rPr>
          <w:rFonts w:ascii="Cambria" w:hAnsi="Cambria" w:cs="Arial"/>
          <w:b/>
          <w:sz w:val="22"/>
          <w:szCs w:val="22"/>
        </w:rPr>
        <w:t xml:space="preserve"> osobami</w:t>
      </w:r>
      <w:r w:rsidR="00455AFF" w:rsidRPr="000D3AB5">
        <w:rPr>
          <w:rFonts w:ascii="Cambria" w:hAnsi="Cambria" w:cs="Arial"/>
          <w:sz w:val="22"/>
          <w:szCs w:val="22"/>
        </w:rPr>
        <w:t>, które ukończyły z wynikiem pozytywnym szkolenie dopuszczające do</w:t>
      </w:r>
      <w:r w:rsidR="00A6492A" w:rsidRPr="000D3AB5">
        <w:rPr>
          <w:rFonts w:ascii="Cambria" w:hAnsi="Cambria" w:cs="Arial"/>
          <w:sz w:val="22"/>
          <w:szCs w:val="22"/>
        </w:rPr>
        <w:t xml:space="preserve"> pracy z pilarką zgodnie z § 21 rozporządzenia Ministra Środowiska z dnia 24 sierpnia 2006 r. w sprawie bezpieczeństwa i higieny pracy przy wykonywaniu niektórych prac z zakresu gospodarki leśnej </w:t>
      </w:r>
      <w:r w:rsidR="00455AFF" w:rsidRPr="000D3AB5">
        <w:rPr>
          <w:rFonts w:ascii="Cambria" w:hAnsi="Cambria" w:cs="Arial"/>
          <w:sz w:val="22"/>
          <w:szCs w:val="22"/>
        </w:rPr>
        <w:t>(</w:t>
      </w:r>
      <w:r w:rsidR="00A6492A" w:rsidRPr="000D3AB5">
        <w:rPr>
          <w:rFonts w:ascii="Cambria" w:hAnsi="Cambria" w:cs="Arial"/>
          <w:sz w:val="22"/>
          <w:szCs w:val="22"/>
        </w:rPr>
        <w:t>Dz.</w:t>
      </w:r>
      <w:r w:rsidR="00BA1C8E" w:rsidRPr="000D3AB5">
        <w:rPr>
          <w:rFonts w:ascii="Cambria" w:hAnsi="Cambria" w:cs="Arial"/>
          <w:sz w:val="22"/>
          <w:szCs w:val="22"/>
        </w:rPr>
        <w:t xml:space="preserve"> U. Nr 161, poz</w:t>
      </w:r>
      <w:r w:rsidR="00A249A3" w:rsidRPr="000D3AB5">
        <w:rPr>
          <w:rFonts w:ascii="Cambria" w:hAnsi="Cambria" w:cs="Arial"/>
          <w:sz w:val="22"/>
          <w:szCs w:val="22"/>
        </w:rPr>
        <w:t>.</w:t>
      </w:r>
      <w:r w:rsidR="00BA1C8E" w:rsidRPr="000D3AB5">
        <w:rPr>
          <w:rFonts w:ascii="Cambria" w:hAnsi="Cambria" w:cs="Arial"/>
          <w:sz w:val="22"/>
          <w:szCs w:val="22"/>
        </w:rPr>
        <w:t xml:space="preserve"> 1141) </w:t>
      </w:r>
      <w:r w:rsidR="00A249A3" w:rsidRPr="000D3AB5">
        <w:rPr>
          <w:rFonts w:ascii="Cambria" w:hAnsi="Cambria" w:cs="Arial"/>
          <w:sz w:val="22"/>
          <w:szCs w:val="22"/>
        </w:rPr>
        <w:t xml:space="preserve">lub </w:t>
      </w:r>
      <w:r w:rsidR="007C7122" w:rsidRPr="000D3AB5">
        <w:rPr>
          <w:rFonts w:ascii="Cambria" w:hAnsi="Cambria" w:cs="Arial"/>
          <w:sz w:val="22"/>
          <w:szCs w:val="22"/>
        </w:rPr>
        <w:t>posiadając</w:t>
      </w:r>
      <w:r w:rsidR="0066543D" w:rsidRPr="000D3AB5">
        <w:rPr>
          <w:rFonts w:ascii="Cambria" w:hAnsi="Cambria" w:cs="Arial"/>
          <w:sz w:val="22"/>
          <w:szCs w:val="22"/>
        </w:rPr>
        <w:t xml:space="preserve">e </w:t>
      </w:r>
      <w:r w:rsidR="00A249A3" w:rsidRPr="000D3AB5">
        <w:rPr>
          <w:rFonts w:ascii="Cambria" w:hAnsi="Cambria" w:cs="Arial"/>
          <w:sz w:val="22"/>
          <w:szCs w:val="22"/>
        </w:rPr>
        <w:t xml:space="preserve">odpowiadające im uprawnienia wydane </w:t>
      </w:r>
      <w:r w:rsidR="002017AC" w:rsidRPr="000D3AB5">
        <w:rPr>
          <w:rFonts w:ascii="Cambria" w:hAnsi="Cambria" w:cs="Arial"/>
          <w:sz w:val="22"/>
          <w:szCs w:val="22"/>
        </w:rPr>
        <w:t xml:space="preserve">na podstawie poprzednio obowiązujących przepisów albo odpowiadające im uprawnienia wydane </w:t>
      </w:r>
      <w:r w:rsidR="00A249A3" w:rsidRPr="000D3AB5">
        <w:rPr>
          <w:rFonts w:ascii="Cambria" w:hAnsi="Cambria" w:cs="Arial"/>
          <w:sz w:val="22"/>
          <w:szCs w:val="22"/>
        </w:rPr>
        <w:t>w innych Państwach Członkowskich Unii Europejskiej;</w:t>
      </w:r>
    </w:p>
    <w:p w:rsidR="005E4598" w:rsidRPr="000D3AB5" w:rsidRDefault="005E4598" w:rsidP="005E4598">
      <w:pPr>
        <w:spacing w:before="120"/>
        <w:ind w:left="2977" w:hanging="709"/>
        <w:jc w:val="both"/>
        <w:rPr>
          <w:rFonts w:ascii="Cambria" w:hAnsi="Cambria" w:cs="Arial"/>
          <w:sz w:val="22"/>
          <w:szCs w:val="22"/>
        </w:rPr>
      </w:pPr>
      <w:r w:rsidRPr="000D3AB5">
        <w:rPr>
          <w:rFonts w:ascii="Cambria" w:hAnsi="Cambria" w:cs="Arial"/>
          <w:b/>
          <w:sz w:val="22"/>
          <w:szCs w:val="22"/>
        </w:rPr>
        <w:t>I</w:t>
      </w:r>
      <w:r>
        <w:rPr>
          <w:rFonts w:ascii="Cambria" w:hAnsi="Cambria" w:cs="Arial"/>
          <w:b/>
          <w:sz w:val="22"/>
          <w:szCs w:val="22"/>
        </w:rPr>
        <w:t>I</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I</w:t>
      </w:r>
      <w:r w:rsidRPr="000D3AB5">
        <w:rPr>
          <w:rFonts w:ascii="Cambria" w:hAnsi="Cambria" w:cs="Arial"/>
          <w:b/>
          <w:sz w:val="22"/>
          <w:szCs w:val="22"/>
        </w:rPr>
        <w:t>I</w:t>
      </w:r>
      <w:r w:rsidRPr="000D3AB5">
        <w:rPr>
          <w:rFonts w:ascii="Cambria" w:hAnsi="Cambria" w:cs="Arial"/>
          <w:sz w:val="22"/>
          <w:szCs w:val="22"/>
        </w:rPr>
        <w:tab/>
      </w:r>
      <w:r w:rsidRPr="000D3AB5">
        <w:rPr>
          <w:rFonts w:ascii="Cambria" w:hAnsi="Cambria" w:cs="Arial"/>
          <w:sz w:val="22"/>
          <w:szCs w:val="22"/>
        </w:rPr>
        <w:tab/>
        <w:t xml:space="preserve"> </w:t>
      </w:r>
    </w:p>
    <w:p w:rsidR="005E4598" w:rsidRPr="000D3AB5" w:rsidRDefault="005E4598" w:rsidP="005E4598">
      <w:pPr>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sidRPr="005E4598">
        <w:rPr>
          <w:rFonts w:ascii="Cambria" w:hAnsi="Cambria" w:cs="Arial"/>
          <w:b/>
          <w:sz w:val="22"/>
          <w:szCs w:val="22"/>
        </w:rPr>
        <w:t>4</w:t>
      </w:r>
      <w:r w:rsidRPr="00106EB7">
        <w:rPr>
          <w:rFonts w:ascii="Cambria" w:hAnsi="Cambria" w:cs="Arial"/>
          <w:b/>
          <w:sz w:val="22"/>
          <w:szCs w:val="22"/>
        </w:rPr>
        <w:t xml:space="preserve"> osobami</w:t>
      </w:r>
      <w:r w:rsidRPr="000D3AB5">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w:t>
      </w:r>
      <w:r w:rsidRPr="000D3AB5">
        <w:rPr>
          <w:rFonts w:ascii="Cambria" w:hAnsi="Cambria" w:cs="Arial"/>
          <w:sz w:val="22"/>
          <w:szCs w:val="22"/>
        </w:rPr>
        <w:lastRenderedPageBreak/>
        <w:t>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rsidR="005D7E9C" w:rsidRPr="000D3AB5" w:rsidRDefault="005D7E9C" w:rsidP="005D7E9C">
      <w:pPr>
        <w:spacing w:before="120"/>
        <w:ind w:left="2977" w:hanging="709"/>
        <w:jc w:val="both"/>
        <w:rPr>
          <w:rFonts w:ascii="Cambria" w:hAnsi="Cambria" w:cs="Arial"/>
          <w:sz w:val="22"/>
          <w:szCs w:val="22"/>
        </w:rPr>
      </w:pPr>
      <w:r w:rsidRPr="000D3AB5">
        <w:rPr>
          <w:rFonts w:ascii="Cambria" w:hAnsi="Cambria" w:cs="Arial"/>
          <w:b/>
          <w:sz w:val="22"/>
          <w:szCs w:val="22"/>
        </w:rPr>
        <w:t>I</w:t>
      </w:r>
      <w:r>
        <w:rPr>
          <w:rFonts w:ascii="Cambria" w:hAnsi="Cambria" w:cs="Arial"/>
          <w:b/>
          <w:sz w:val="22"/>
          <w:szCs w:val="22"/>
        </w:rPr>
        <w:t>II</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II</w:t>
      </w:r>
      <w:r w:rsidRPr="000D3AB5">
        <w:rPr>
          <w:rFonts w:ascii="Cambria" w:hAnsi="Cambria" w:cs="Arial"/>
          <w:b/>
          <w:sz w:val="22"/>
          <w:szCs w:val="22"/>
        </w:rPr>
        <w:t>I</w:t>
      </w:r>
      <w:r w:rsidRPr="000D3AB5">
        <w:rPr>
          <w:rFonts w:ascii="Cambria" w:hAnsi="Cambria" w:cs="Arial"/>
          <w:sz w:val="22"/>
          <w:szCs w:val="22"/>
        </w:rPr>
        <w:tab/>
      </w:r>
      <w:r w:rsidRPr="000D3AB5">
        <w:rPr>
          <w:rFonts w:ascii="Cambria" w:hAnsi="Cambria" w:cs="Arial"/>
          <w:sz w:val="22"/>
          <w:szCs w:val="22"/>
        </w:rPr>
        <w:tab/>
        <w:t xml:space="preserve"> </w:t>
      </w:r>
    </w:p>
    <w:p w:rsidR="005D7E9C" w:rsidRPr="000D3AB5" w:rsidRDefault="005D7E9C" w:rsidP="005D7E9C">
      <w:pPr>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Pr>
          <w:rFonts w:ascii="Cambria" w:hAnsi="Cambria" w:cs="Arial"/>
          <w:b/>
          <w:sz w:val="22"/>
          <w:szCs w:val="22"/>
        </w:rPr>
        <w:t>3</w:t>
      </w:r>
      <w:r w:rsidRPr="00106EB7">
        <w:rPr>
          <w:rFonts w:ascii="Cambria" w:hAnsi="Cambria" w:cs="Arial"/>
          <w:b/>
          <w:sz w:val="22"/>
          <w:szCs w:val="22"/>
        </w:rPr>
        <w:t xml:space="preserve"> osobami</w:t>
      </w:r>
      <w:r w:rsidRPr="000D3AB5">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rsidR="004C5F88" w:rsidRPr="000D3AB5" w:rsidRDefault="004C5F88" w:rsidP="004C5F88">
      <w:pPr>
        <w:spacing w:before="120"/>
        <w:ind w:left="2977" w:hanging="709"/>
        <w:jc w:val="both"/>
        <w:rPr>
          <w:rFonts w:ascii="Cambria" w:hAnsi="Cambria" w:cs="Arial"/>
          <w:sz w:val="22"/>
          <w:szCs w:val="22"/>
        </w:rPr>
      </w:pPr>
      <w:r w:rsidRPr="000D3AB5">
        <w:rPr>
          <w:rFonts w:ascii="Cambria" w:hAnsi="Cambria" w:cs="Arial"/>
          <w:b/>
          <w:sz w:val="22"/>
          <w:szCs w:val="22"/>
        </w:rPr>
        <w:t>I</w:t>
      </w: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IV</w:t>
      </w:r>
      <w:r w:rsidRPr="000D3AB5">
        <w:rPr>
          <w:rFonts w:ascii="Cambria" w:hAnsi="Cambria" w:cs="Arial"/>
          <w:sz w:val="22"/>
          <w:szCs w:val="22"/>
        </w:rPr>
        <w:tab/>
      </w:r>
      <w:r w:rsidRPr="000D3AB5">
        <w:rPr>
          <w:rFonts w:ascii="Cambria" w:hAnsi="Cambria" w:cs="Arial"/>
          <w:sz w:val="22"/>
          <w:szCs w:val="22"/>
        </w:rPr>
        <w:tab/>
        <w:t xml:space="preserve"> </w:t>
      </w:r>
    </w:p>
    <w:p w:rsidR="004C5F88" w:rsidRPr="000D3AB5" w:rsidRDefault="004C5F88" w:rsidP="004C5F88">
      <w:pPr>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Pr>
          <w:rFonts w:ascii="Cambria" w:hAnsi="Cambria" w:cs="Arial"/>
          <w:b/>
          <w:sz w:val="22"/>
          <w:szCs w:val="22"/>
        </w:rPr>
        <w:t>3</w:t>
      </w:r>
      <w:r w:rsidRPr="00106EB7">
        <w:rPr>
          <w:rFonts w:ascii="Cambria" w:hAnsi="Cambria" w:cs="Arial"/>
          <w:b/>
          <w:sz w:val="22"/>
          <w:szCs w:val="22"/>
        </w:rPr>
        <w:t xml:space="preserve"> osobami</w:t>
      </w:r>
      <w:r w:rsidRPr="000D3AB5">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rsidR="00937973" w:rsidRPr="000D3AB5" w:rsidRDefault="00937973" w:rsidP="00937973">
      <w:pPr>
        <w:spacing w:before="120"/>
        <w:ind w:left="2977" w:hanging="709"/>
        <w:jc w:val="both"/>
        <w:rPr>
          <w:rFonts w:ascii="Cambria" w:hAnsi="Cambria" w:cs="Arial"/>
          <w:sz w:val="22"/>
          <w:szCs w:val="22"/>
        </w:rPr>
      </w:pP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V</w:t>
      </w:r>
      <w:r w:rsidRPr="000D3AB5">
        <w:rPr>
          <w:rFonts w:ascii="Cambria" w:hAnsi="Cambria" w:cs="Arial"/>
          <w:sz w:val="22"/>
          <w:szCs w:val="22"/>
        </w:rPr>
        <w:tab/>
      </w:r>
      <w:r w:rsidRPr="000D3AB5">
        <w:rPr>
          <w:rFonts w:ascii="Cambria" w:hAnsi="Cambria" w:cs="Arial"/>
          <w:sz w:val="22"/>
          <w:szCs w:val="22"/>
        </w:rPr>
        <w:tab/>
        <w:t xml:space="preserve"> </w:t>
      </w:r>
    </w:p>
    <w:p w:rsidR="00937973" w:rsidRPr="000D3AB5" w:rsidRDefault="00937973" w:rsidP="00937973">
      <w:pPr>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Pr>
          <w:rFonts w:ascii="Cambria" w:hAnsi="Cambria" w:cs="Arial"/>
          <w:b/>
          <w:sz w:val="22"/>
          <w:szCs w:val="22"/>
        </w:rPr>
        <w:t>3</w:t>
      </w:r>
      <w:r w:rsidRPr="00106EB7">
        <w:rPr>
          <w:rFonts w:ascii="Cambria" w:hAnsi="Cambria" w:cs="Arial"/>
          <w:b/>
          <w:sz w:val="22"/>
          <w:szCs w:val="22"/>
        </w:rPr>
        <w:t xml:space="preserve"> osobami</w:t>
      </w:r>
      <w:r w:rsidRPr="000D3AB5">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rsidR="001F32B7" w:rsidRPr="000D3AB5" w:rsidRDefault="0033688F" w:rsidP="001F32B7">
      <w:pPr>
        <w:spacing w:before="120"/>
        <w:ind w:left="2977" w:hanging="709"/>
        <w:jc w:val="both"/>
        <w:rPr>
          <w:rFonts w:ascii="Cambria" w:hAnsi="Cambria" w:cs="Arial"/>
          <w:sz w:val="22"/>
          <w:szCs w:val="22"/>
        </w:rPr>
      </w:pPr>
      <w:r>
        <w:rPr>
          <w:rFonts w:ascii="Cambria" w:hAnsi="Cambria" w:cs="Arial"/>
          <w:b/>
          <w:sz w:val="22"/>
          <w:szCs w:val="22"/>
        </w:rPr>
        <w:t>V</w:t>
      </w:r>
      <w:r w:rsidR="001F32B7">
        <w:rPr>
          <w:rFonts w:ascii="Cambria" w:hAnsi="Cambria" w:cs="Arial"/>
          <w:b/>
          <w:sz w:val="22"/>
          <w:szCs w:val="22"/>
        </w:rPr>
        <w:t>I</w:t>
      </w:r>
      <w:r w:rsidR="001F32B7" w:rsidRPr="000D3AB5">
        <w:rPr>
          <w:rFonts w:ascii="Cambria" w:hAnsi="Cambria" w:cs="Arial"/>
          <w:b/>
          <w:sz w:val="22"/>
          <w:szCs w:val="22"/>
        </w:rPr>
        <w:t>)</w:t>
      </w:r>
      <w:r w:rsidR="001F32B7" w:rsidRPr="000D3AB5">
        <w:rPr>
          <w:rFonts w:ascii="Cambria" w:hAnsi="Cambria" w:cs="Arial"/>
          <w:b/>
          <w:sz w:val="22"/>
          <w:szCs w:val="22"/>
        </w:rPr>
        <w:tab/>
        <w:t xml:space="preserve">dla Pakietu </w:t>
      </w:r>
      <w:r>
        <w:rPr>
          <w:rFonts w:ascii="Cambria" w:hAnsi="Cambria" w:cs="Arial"/>
          <w:b/>
          <w:sz w:val="22"/>
          <w:szCs w:val="22"/>
        </w:rPr>
        <w:t>V</w:t>
      </w:r>
      <w:r w:rsidR="001F32B7" w:rsidRPr="000D3AB5">
        <w:rPr>
          <w:rFonts w:ascii="Cambria" w:hAnsi="Cambria" w:cs="Arial"/>
          <w:b/>
          <w:sz w:val="22"/>
          <w:szCs w:val="22"/>
        </w:rPr>
        <w:t>I</w:t>
      </w:r>
      <w:r w:rsidR="001F32B7" w:rsidRPr="000D3AB5">
        <w:rPr>
          <w:rFonts w:ascii="Cambria" w:hAnsi="Cambria" w:cs="Arial"/>
          <w:sz w:val="22"/>
          <w:szCs w:val="22"/>
        </w:rPr>
        <w:tab/>
      </w:r>
      <w:r w:rsidR="001F32B7" w:rsidRPr="000D3AB5">
        <w:rPr>
          <w:rFonts w:ascii="Cambria" w:hAnsi="Cambria" w:cs="Arial"/>
          <w:sz w:val="22"/>
          <w:szCs w:val="22"/>
        </w:rPr>
        <w:tab/>
        <w:t xml:space="preserve"> </w:t>
      </w:r>
    </w:p>
    <w:p w:rsidR="001F32B7" w:rsidRDefault="001F32B7" w:rsidP="001F32B7">
      <w:pPr>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Pr>
          <w:rFonts w:ascii="Cambria" w:hAnsi="Cambria" w:cs="Arial"/>
          <w:b/>
          <w:sz w:val="22"/>
          <w:szCs w:val="22"/>
        </w:rPr>
        <w:t>8</w:t>
      </w:r>
      <w:r w:rsidRPr="00106EB7">
        <w:rPr>
          <w:rFonts w:ascii="Cambria" w:hAnsi="Cambria" w:cs="Arial"/>
          <w:b/>
          <w:sz w:val="22"/>
          <w:szCs w:val="22"/>
        </w:rPr>
        <w:t xml:space="preserve"> osobami</w:t>
      </w:r>
      <w:r>
        <w:rPr>
          <w:rFonts w:ascii="Cambria" w:hAnsi="Cambria" w:cs="Arial"/>
          <w:b/>
          <w:sz w:val="22"/>
          <w:szCs w:val="22"/>
        </w:rPr>
        <w:t xml:space="preserve"> </w:t>
      </w:r>
      <w:r w:rsidRPr="001F32B7">
        <w:rPr>
          <w:rFonts w:ascii="Cambria" w:hAnsi="Cambria" w:cs="Arial"/>
          <w:sz w:val="22"/>
          <w:szCs w:val="22"/>
        </w:rPr>
        <w:t>zdolnymi do wykonywania zamówienia;</w:t>
      </w:r>
    </w:p>
    <w:p w:rsidR="0033688F" w:rsidRPr="000D3AB5" w:rsidRDefault="001F32B7" w:rsidP="0033688F">
      <w:pPr>
        <w:spacing w:before="120"/>
        <w:ind w:left="3686" w:hanging="709"/>
        <w:jc w:val="both"/>
        <w:rPr>
          <w:rFonts w:ascii="Cambria" w:hAnsi="Cambria" w:cs="Arial"/>
          <w:sz w:val="22"/>
          <w:szCs w:val="22"/>
        </w:rPr>
      </w:pPr>
      <w:r w:rsidRPr="001F32B7">
        <w:rPr>
          <w:rFonts w:ascii="Cambria" w:hAnsi="Cambria" w:cs="Arial"/>
          <w:sz w:val="22"/>
          <w:szCs w:val="22"/>
        </w:rPr>
        <w:t xml:space="preserve"> </w:t>
      </w:r>
      <w:r w:rsidR="0033688F">
        <w:rPr>
          <w:rFonts w:ascii="Cambria" w:hAnsi="Cambria" w:cs="Arial"/>
          <w:sz w:val="22"/>
          <w:szCs w:val="22"/>
        </w:rPr>
        <w:t>b</w:t>
      </w:r>
      <w:r w:rsidR="0033688F" w:rsidRPr="000D3AB5">
        <w:rPr>
          <w:rFonts w:ascii="Cambria" w:hAnsi="Cambria" w:cs="Arial"/>
          <w:sz w:val="22"/>
          <w:szCs w:val="22"/>
        </w:rPr>
        <w:t>)</w:t>
      </w:r>
      <w:r w:rsidR="0033688F" w:rsidRPr="000D3AB5">
        <w:rPr>
          <w:rFonts w:ascii="Cambria" w:hAnsi="Cambria" w:cs="Arial"/>
          <w:sz w:val="22"/>
          <w:szCs w:val="22"/>
        </w:rPr>
        <w:tab/>
        <w:t xml:space="preserve">co najmniej </w:t>
      </w:r>
      <w:r w:rsidR="0033688F" w:rsidRPr="0033688F">
        <w:rPr>
          <w:rFonts w:ascii="Cambria" w:hAnsi="Cambria" w:cs="Arial"/>
          <w:b/>
          <w:sz w:val="22"/>
          <w:szCs w:val="22"/>
        </w:rPr>
        <w:t>1 osobą</w:t>
      </w:r>
      <w:r w:rsidR="0033688F" w:rsidRPr="000D3AB5">
        <w:rPr>
          <w:rFonts w:ascii="Cambria" w:hAnsi="Cambria" w:cs="Arial"/>
          <w:sz w:val="22"/>
          <w:szCs w:val="22"/>
        </w:rPr>
        <w:t>, któr</w:t>
      </w:r>
      <w:r w:rsidR="0033688F">
        <w:rPr>
          <w:rFonts w:ascii="Cambria" w:hAnsi="Cambria" w:cs="Arial"/>
          <w:sz w:val="22"/>
          <w:szCs w:val="22"/>
        </w:rPr>
        <w:t>a</w:t>
      </w:r>
      <w:r w:rsidR="0033688F" w:rsidRPr="000D3AB5">
        <w:rPr>
          <w:rFonts w:ascii="Cambria" w:hAnsi="Cambria" w:cs="Arial"/>
          <w:sz w:val="22"/>
          <w:szCs w:val="22"/>
        </w:rPr>
        <w:t xml:space="preserve"> ukończył</w:t>
      </w:r>
      <w:r w:rsidR="0033688F">
        <w:rPr>
          <w:rFonts w:ascii="Cambria" w:hAnsi="Cambria" w:cs="Arial"/>
          <w:sz w:val="22"/>
          <w:szCs w:val="22"/>
        </w:rPr>
        <w:t>a</w:t>
      </w:r>
      <w:r w:rsidR="0033688F" w:rsidRPr="000D3AB5">
        <w:rPr>
          <w:rFonts w:ascii="Cambria" w:hAnsi="Cambria" w:cs="Arial"/>
          <w:sz w:val="22"/>
          <w:szCs w:val="22"/>
        </w:rPr>
        <w:t xml:space="preserve"> szkolenie w zakresie pracy ze środkami chemicznymi zgodnie z rozporządzeniem Ministra Rolnictwa i Rozwoju Wsi z dnia 8 maja 2013 roku szkolenia w zakresie pracy ze </w:t>
      </w:r>
      <w:r w:rsidR="0033688F" w:rsidRPr="000D3AB5">
        <w:rPr>
          <w:rFonts w:ascii="Cambria" w:hAnsi="Cambria" w:cs="Arial"/>
          <w:sz w:val="22"/>
          <w:szCs w:val="22"/>
        </w:rPr>
        <w:lastRenderedPageBreak/>
        <w:t xml:space="preserve">środkami chemicznymi (Dz. U. z 2013 r. poz. 554) lub posiadające odpowiadające im uprawnienia wydane na podstawie poprzednio obowiązujących przepisów które uprawniają do pracy w kontakcie ze środkami ochrony roślin. </w:t>
      </w:r>
    </w:p>
    <w:p w:rsidR="001F32B7" w:rsidRPr="001F32B7" w:rsidRDefault="001F32B7" w:rsidP="001F32B7">
      <w:pPr>
        <w:spacing w:before="120"/>
        <w:ind w:left="3686" w:hanging="709"/>
        <w:jc w:val="both"/>
        <w:rPr>
          <w:rFonts w:ascii="Cambria" w:hAnsi="Cambria" w:cs="Arial"/>
          <w:sz w:val="22"/>
          <w:szCs w:val="22"/>
        </w:rPr>
      </w:pPr>
    </w:p>
    <w:p w:rsidR="00022514" w:rsidRPr="000D3AB5" w:rsidRDefault="00022514" w:rsidP="00022514">
      <w:pPr>
        <w:spacing w:before="120"/>
        <w:ind w:left="2977" w:hanging="709"/>
        <w:jc w:val="both"/>
        <w:rPr>
          <w:rFonts w:ascii="Cambria" w:hAnsi="Cambria" w:cs="Arial"/>
          <w:sz w:val="22"/>
          <w:szCs w:val="22"/>
        </w:rPr>
      </w:pPr>
      <w:r>
        <w:rPr>
          <w:rFonts w:ascii="Cambria" w:hAnsi="Cambria" w:cs="Arial"/>
          <w:b/>
          <w:sz w:val="22"/>
          <w:szCs w:val="22"/>
        </w:rPr>
        <w:t>VII</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VII</w:t>
      </w:r>
      <w:r w:rsidRPr="000D3AB5">
        <w:rPr>
          <w:rFonts w:ascii="Cambria" w:hAnsi="Cambria" w:cs="Arial"/>
          <w:sz w:val="22"/>
          <w:szCs w:val="22"/>
        </w:rPr>
        <w:tab/>
      </w:r>
      <w:r w:rsidRPr="000D3AB5">
        <w:rPr>
          <w:rFonts w:ascii="Cambria" w:hAnsi="Cambria" w:cs="Arial"/>
          <w:sz w:val="22"/>
          <w:szCs w:val="22"/>
        </w:rPr>
        <w:tab/>
        <w:t xml:space="preserve"> </w:t>
      </w:r>
    </w:p>
    <w:p w:rsidR="00022514" w:rsidRDefault="00022514" w:rsidP="000A42EF">
      <w:pPr>
        <w:numPr>
          <w:ilvl w:val="0"/>
          <w:numId w:val="16"/>
        </w:numPr>
        <w:spacing w:before="120"/>
        <w:jc w:val="both"/>
        <w:rPr>
          <w:rFonts w:ascii="Cambria" w:hAnsi="Cambria" w:cs="Arial"/>
          <w:sz w:val="22"/>
          <w:szCs w:val="22"/>
        </w:rPr>
      </w:pPr>
      <w:r>
        <w:rPr>
          <w:rFonts w:ascii="Cambria" w:hAnsi="Cambria" w:cs="Arial"/>
          <w:sz w:val="22"/>
          <w:szCs w:val="22"/>
        </w:rPr>
        <w:t xml:space="preserve">   </w:t>
      </w:r>
      <w:r w:rsidRPr="000D3AB5">
        <w:rPr>
          <w:rFonts w:ascii="Cambria" w:hAnsi="Cambria" w:cs="Arial"/>
          <w:sz w:val="22"/>
          <w:szCs w:val="22"/>
        </w:rPr>
        <w:t xml:space="preserve">co najmniej </w:t>
      </w:r>
      <w:r>
        <w:rPr>
          <w:rFonts w:ascii="Cambria" w:hAnsi="Cambria" w:cs="Arial"/>
          <w:b/>
          <w:sz w:val="22"/>
          <w:szCs w:val="22"/>
        </w:rPr>
        <w:t>1</w:t>
      </w:r>
      <w:r w:rsidRPr="00106EB7">
        <w:rPr>
          <w:rFonts w:ascii="Cambria" w:hAnsi="Cambria" w:cs="Arial"/>
          <w:b/>
          <w:sz w:val="22"/>
          <w:szCs w:val="22"/>
        </w:rPr>
        <w:t xml:space="preserve"> osob</w:t>
      </w:r>
      <w:r>
        <w:rPr>
          <w:rFonts w:ascii="Cambria" w:hAnsi="Cambria" w:cs="Arial"/>
          <w:b/>
          <w:sz w:val="22"/>
          <w:szCs w:val="22"/>
        </w:rPr>
        <w:t>ą</w:t>
      </w:r>
      <w:r w:rsidRPr="000D3AB5">
        <w:rPr>
          <w:rFonts w:ascii="Cambria" w:hAnsi="Cambria" w:cs="Arial"/>
          <w:sz w:val="22"/>
          <w:szCs w:val="22"/>
        </w:rPr>
        <w:t>, któr</w:t>
      </w:r>
      <w:r>
        <w:rPr>
          <w:rFonts w:ascii="Cambria" w:hAnsi="Cambria" w:cs="Arial"/>
          <w:sz w:val="22"/>
          <w:szCs w:val="22"/>
        </w:rPr>
        <w:t>a</w:t>
      </w:r>
      <w:r w:rsidRPr="000D3AB5">
        <w:rPr>
          <w:rFonts w:ascii="Cambria" w:hAnsi="Cambria" w:cs="Arial"/>
          <w:sz w:val="22"/>
          <w:szCs w:val="22"/>
        </w:rPr>
        <w:t xml:space="preserve"> ukończył</w:t>
      </w:r>
      <w:r>
        <w:rPr>
          <w:rFonts w:ascii="Cambria" w:hAnsi="Cambria" w:cs="Arial"/>
          <w:sz w:val="22"/>
          <w:szCs w:val="22"/>
        </w:rPr>
        <w:t>a</w:t>
      </w:r>
      <w:r w:rsidRPr="000D3AB5">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rsidR="00022514" w:rsidRPr="000D3AB5" w:rsidRDefault="00022514" w:rsidP="000A42EF">
      <w:pPr>
        <w:numPr>
          <w:ilvl w:val="0"/>
          <w:numId w:val="16"/>
        </w:numPr>
        <w:spacing w:before="120"/>
        <w:jc w:val="both"/>
        <w:rPr>
          <w:rFonts w:ascii="Cambria" w:hAnsi="Cambria" w:cs="Arial"/>
          <w:sz w:val="22"/>
          <w:szCs w:val="22"/>
        </w:rPr>
      </w:pPr>
      <w:r>
        <w:rPr>
          <w:rFonts w:ascii="Cambria" w:hAnsi="Cambria" w:cs="Arial"/>
          <w:sz w:val="22"/>
          <w:szCs w:val="22"/>
        </w:rPr>
        <w:t xml:space="preserve">   co najmniej </w:t>
      </w:r>
      <w:r w:rsidRPr="00022514">
        <w:rPr>
          <w:rFonts w:ascii="Cambria" w:hAnsi="Cambria" w:cs="Arial"/>
          <w:b/>
          <w:sz w:val="22"/>
          <w:szCs w:val="22"/>
        </w:rPr>
        <w:t>1 operatorem</w:t>
      </w:r>
      <w:r>
        <w:rPr>
          <w:rFonts w:ascii="Cambria" w:hAnsi="Cambria" w:cs="Arial"/>
          <w:sz w:val="22"/>
          <w:szCs w:val="22"/>
        </w:rPr>
        <w:t xml:space="preserve"> posiadającym uprawnienia do obsługi harwestera;</w:t>
      </w:r>
    </w:p>
    <w:p w:rsidR="004C5F88" w:rsidRDefault="004C5F88" w:rsidP="00121D99">
      <w:pPr>
        <w:spacing w:before="120"/>
        <w:ind w:left="2977" w:hanging="709"/>
        <w:jc w:val="both"/>
        <w:rPr>
          <w:rFonts w:ascii="Cambria" w:hAnsi="Cambria" w:cs="Arial"/>
          <w:sz w:val="22"/>
          <w:szCs w:val="22"/>
        </w:rPr>
      </w:pPr>
    </w:p>
    <w:p w:rsidR="006E48D2" w:rsidRPr="000D3AB5" w:rsidRDefault="006E48D2" w:rsidP="006E48D2">
      <w:pPr>
        <w:spacing w:before="120"/>
        <w:ind w:left="2977" w:hanging="709"/>
        <w:jc w:val="both"/>
        <w:rPr>
          <w:rFonts w:ascii="Cambria" w:hAnsi="Cambria" w:cs="Arial"/>
          <w:sz w:val="22"/>
          <w:szCs w:val="22"/>
        </w:rPr>
      </w:pPr>
      <w:r>
        <w:rPr>
          <w:rFonts w:ascii="Cambria" w:hAnsi="Cambria" w:cs="Arial"/>
          <w:b/>
          <w:sz w:val="22"/>
          <w:szCs w:val="22"/>
        </w:rPr>
        <w:t>VIII</w:t>
      </w:r>
      <w:r w:rsidRPr="000D3AB5">
        <w:rPr>
          <w:rFonts w:ascii="Cambria" w:hAnsi="Cambria" w:cs="Arial"/>
          <w:b/>
          <w:sz w:val="22"/>
          <w:szCs w:val="22"/>
        </w:rPr>
        <w:t>)</w:t>
      </w:r>
      <w:r w:rsidRPr="000D3AB5">
        <w:rPr>
          <w:rFonts w:ascii="Cambria" w:hAnsi="Cambria" w:cs="Arial"/>
          <w:b/>
          <w:sz w:val="22"/>
          <w:szCs w:val="22"/>
        </w:rPr>
        <w:tab/>
        <w:t xml:space="preserve">dla Pakietu </w:t>
      </w:r>
      <w:r>
        <w:rPr>
          <w:rFonts w:ascii="Cambria" w:hAnsi="Cambria" w:cs="Arial"/>
          <w:b/>
          <w:sz w:val="22"/>
          <w:szCs w:val="22"/>
        </w:rPr>
        <w:t>VIII</w:t>
      </w:r>
      <w:r w:rsidRPr="000D3AB5">
        <w:rPr>
          <w:rFonts w:ascii="Cambria" w:hAnsi="Cambria" w:cs="Arial"/>
          <w:sz w:val="22"/>
          <w:szCs w:val="22"/>
        </w:rPr>
        <w:tab/>
      </w:r>
      <w:r w:rsidRPr="000D3AB5">
        <w:rPr>
          <w:rFonts w:ascii="Cambria" w:hAnsi="Cambria" w:cs="Arial"/>
          <w:sz w:val="22"/>
          <w:szCs w:val="22"/>
        </w:rPr>
        <w:tab/>
        <w:t xml:space="preserve"> </w:t>
      </w:r>
    </w:p>
    <w:p w:rsidR="006E48D2" w:rsidRDefault="00B54028" w:rsidP="000A42EF">
      <w:pPr>
        <w:numPr>
          <w:ilvl w:val="0"/>
          <w:numId w:val="17"/>
        </w:numPr>
        <w:spacing w:before="120"/>
        <w:jc w:val="both"/>
        <w:rPr>
          <w:rFonts w:ascii="Cambria" w:hAnsi="Cambria" w:cs="Arial"/>
          <w:sz w:val="22"/>
          <w:szCs w:val="22"/>
        </w:rPr>
      </w:pPr>
      <w:r>
        <w:rPr>
          <w:rFonts w:ascii="Cambria" w:hAnsi="Cambria" w:cs="Arial"/>
          <w:sz w:val="22"/>
          <w:szCs w:val="22"/>
        </w:rPr>
        <w:t xml:space="preserve">   </w:t>
      </w:r>
      <w:r w:rsidR="006E48D2" w:rsidRPr="000D3AB5">
        <w:rPr>
          <w:rFonts w:ascii="Cambria" w:hAnsi="Cambria" w:cs="Arial"/>
          <w:sz w:val="22"/>
          <w:szCs w:val="22"/>
        </w:rPr>
        <w:t xml:space="preserve">co najmniej </w:t>
      </w:r>
      <w:r w:rsidR="006E48D2">
        <w:rPr>
          <w:rFonts w:ascii="Cambria" w:hAnsi="Cambria" w:cs="Arial"/>
          <w:b/>
          <w:sz w:val="22"/>
          <w:szCs w:val="22"/>
        </w:rPr>
        <w:t>1</w:t>
      </w:r>
      <w:r w:rsidR="006E48D2" w:rsidRPr="00106EB7">
        <w:rPr>
          <w:rFonts w:ascii="Cambria" w:hAnsi="Cambria" w:cs="Arial"/>
          <w:b/>
          <w:sz w:val="22"/>
          <w:szCs w:val="22"/>
        </w:rPr>
        <w:t xml:space="preserve"> osob</w:t>
      </w:r>
      <w:r w:rsidR="006E48D2">
        <w:rPr>
          <w:rFonts w:ascii="Cambria" w:hAnsi="Cambria" w:cs="Arial"/>
          <w:b/>
          <w:sz w:val="22"/>
          <w:szCs w:val="22"/>
        </w:rPr>
        <w:t>ą</w:t>
      </w:r>
      <w:r w:rsidR="006E48D2" w:rsidRPr="000D3AB5">
        <w:rPr>
          <w:rFonts w:ascii="Cambria" w:hAnsi="Cambria" w:cs="Arial"/>
          <w:sz w:val="22"/>
          <w:szCs w:val="22"/>
        </w:rPr>
        <w:t>, któr</w:t>
      </w:r>
      <w:r w:rsidR="006E48D2">
        <w:rPr>
          <w:rFonts w:ascii="Cambria" w:hAnsi="Cambria" w:cs="Arial"/>
          <w:sz w:val="22"/>
          <w:szCs w:val="22"/>
        </w:rPr>
        <w:t>a</w:t>
      </w:r>
      <w:r w:rsidR="006E48D2" w:rsidRPr="000D3AB5">
        <w:rPr>
          <w:rFonts w:ascii="Cambria" w:hAnsi="Cambria" w:cs="Arial"/>
          <w:sz w:val="22"/>
          <w:szCs w:val="22"/>
        </w:rPr>
        <w:t xml:space="preserve"> ukończył</w:t>
      </w:r>
      <w:r w:rsidR="006E48D2">
        <w:rPr>
          <w:rFonts w:ascii="Cambria" w:hAnsi="Cambria" w:cs="Arial"/>
          <w:sz w:val="22"/>
          <w:szCs w:val="22"/>
        </w:rPr>
        <w:t>a</w:t>
      </w:r>
      <w:r w:rsidR="006E48D2" w:rsidRPr="000D3AB5">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rsidR="006E48D2" w:rsidRDefault="00B54028" w:rsidP="000A42EF">
      <w:pPr>
        <w:numPr>
          <w:ilvl w:val="0"/>
          <w:numId w:val="17"/>
        </w:numPr>
        <w:spacing w:before="120"/>
        <w:jc w:val="both"/>
        <w:rPr>
          <w:rFonts w:ascii="Cambria" w:hAnsi="Cambria" w:cs="Arial"/>
          <w:sz w:val="22"/>
          <w:szCs w:val="22"/>
        </w:rPr>
      </w:pPr>
      <w:r>
        <w:rPr>
          <w:rFonts w:ascii="Cambria" w:hAnsi="Cambria" w:cs="Arial"/>
          <w:sz w:val="22"/>
          <w:szCs w:val="22"/>
        </w:rPr>
        <w:t xml:space="preserve">   </w:t>
      </w:r>
      <w:r w:rsidR="006E48D2">
        <w:rPr>
          <w:rFonts w:ascii="Cambria" w:hAnsi="Cambria" w:cs="Arial"/>
          <w:sz w:val="22"/>
          <w:szCs w:val="22"/>
        </w:rPr>
        <w:t xml:space="preserve">co najmniej </w:t>
      </w:r>
      <w:r w:rsidR="006E48D2" w:rsidRPr="001D0D31">
        <w:rPr>
          <w:rFonts w:ascii="Cambria" w:hAnsi="Cambria" w:cs="Arial"/>
          <w:b/>
          <w:sz w:val="22"/>
          <w:szCs w:val="22"/>
        </w:rPr>
        <w:t>1 operatorem</w:t>
      </w:r>
      <w:r w:rsidR="006E48D2">
        <w:rPr>
          <w:rFonts w:ascii="Cambria" w:hAnsi="Cambria" w:cs="Arial"/>
          <w:sz w:val="22"/>
          <w:szCs w:val="22"/>
        </w:rPr>
        <w:t xml:space="preserve"> posiadającym uprawnienia do obsługi harwestera,</w:t>
      </w:r>
    </w:p>
    <w:p w:rsidR="008D376F" w:rsidRPr="000D3AB5" w:rsidRDefault="008D376F" w:rsidP="008D376F">
      <w:pPr>
        <w:spacing w:before="120"/>
        <w:jc w:val="both"/>
        <w:rPr>
          <w:rFonts w:ascii="Cambria" w:hAnsi="Cambria" w:cs="Arial"/>
          <w:sz w:val="22"/>
          <w:szCs w:val="22"/>
        </w:rPr>
      </w:pPr>
    </w:p>
    <w:p w:rsidR="008D376F" w:rsidRPr="000D3AB5" w:rsidRDefault="008D376F" w:rsidP="008D376F">
      <w:pPr>
        <w:spacing w:before="120"/>
        <w:ind w:left="2977" w:hanging="709"/>
        <w:jc w:val="both"/>
        <w:rPr>
          <w:rFonts w:ascii="Cambria" w:hAnsi="Cambria" w:cs="Arial"/>
          <w:sz w:val="22"/>
          <w:szCs w:val="22"/>
        </w:rPr>
      </w:pPr>
      <w:r>
        <w:rPr>
          <w:rFonts w:ascii="Cambria" w:hAnsi="Cambria" w:cs="Arial"/>
          <w:b/>
          <w:sz w:val="22"/>
          <w:szCs w:val="22"/>
        </w:rPr>
        <w:t>IX</w:t>
      </w:r>
      <w:r w:rsidRPr="000D3AB5">
        <w:rPr>
          <w:rFonts w:ascii="Cambria" w:hAnsi="Cambria" w:cs="Arial"/>
          <w:b/>
          <w:sz w:val="22"/>
          <w:szCs w:val="22"/>
        </w:rPr>
        <w:t>)</w:t>
      </w:r>
      <w:r w:rsidRPr="000D3AB5">
        <w:rPr>
          <w:rFonts w:ascii="Cambria" w:hAnsi="Cambria" w:cs="Arial"/>
          <w:b/>
          <w:sz w:val="22"/>
          <w:szCs w:val="22"/>
        </w:rPr>
        <w:tab/>
        <w:t>dla Pakietu I</w:t>
      </w:r>
      <w:r>
        <w:rPr>
          <w:rFonts w:ascii="Cambria" w:hAnsi="Cambria" w:cs="Arial"/>
          <w:b/>
          <w:sz w:val="22"/>
          <w:szCs w:val="22"/>
        </w:rPr>
        <w:t>X</w:t>
      </w:r>
      <w:r w:rsidRPr="000D3AB5">
        <w:rPr>
          <w:rFonts w:ascii="Cambria" w:hAnsi="Cambria" w:cs="Arial"/>
          <w:sz w:val="22"/>
          <w:szCs w:val="22"/>
        </w:rPr>
        <w:tab/>
      </w:r>
      <w:r w:rsidRPr="000D3AB5">
        <w:rPr>
          <w:rFonts w:ascii="Cambria" w:hAnsi="Cambria" w:cs="Arial"/>
          <w:sz w:val="22"/>
          <w:szCs w:val="22"/>
        </w:rPr>
        <w:tab/>
        <w:t xml:space="preserve"> </w:t>
      </w:r>
    </w:p>
    <w:p w:rsidR="008D376F" w:rsidRDefault="008D376F" w:rsidP="008D376F">
      <w:pPr>
        <w:spacing w:before="120"/>
        <w:ind w:left="3686" w:hanging="709"/>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 xml:space="preserve">co najmniej </w:t>
      </w:r>
      <w:r>
        <w:rPr>
          <w:rFonts w:ascii="Cambria" w:hAnsi="Cambria" w:cs="Arial"/>
          <w:b/>
          <w:sz w:val="22"/>
          <w:szCs w:val="22"/>
        </w:rPr>
        <w:t>1</w:t>
      </w:r>
      <w:r w:rsidRPr="00106EB7">
        <w:rPr>
          <w:rFonts w:ascii="Cambria" w:hAnsi="Cambria" w:cs="Arial"/>
          <w:b/>
          <w:sz w:val="22"/>
          <w:szCs w:val="22"/>
        </w:rPr>
        <w:t xml:space="preserve"> osob</w:t>
      </w:r>
      <w:r>
        <w:rPr>
          <w:rFonts w:ascii="Cambria" w:hAnsi="Cambria" w:cs="Arial"/>
          <w:b/>
          <w:sz w:val="22"/>
          <w:szCs w:val="22"/>
        </w:rPr>
        <w:t xml:space="preserve">ą </w:t>
      </w:r>
      <w:r w:rsidR="00C31B43" w:rsidRPr="00C31B43">
        <w:rPr>
          <w:rFonts w:ascii="Cambria" w:hAnsi="Cambria" w:cs="Arial"/>
          <w:sz w:val="22"/>
          <w:szCs w:val="22"/>
        </w:rPr>
        <w:t>(kierowcą)</w:t>
      </w:r>
      <w:r w:rsidR="00C31B43">
        <w:rPr>
          <w:rFonts w:ascii="Cambria" w:hAnsi="Cambria" w:cs="Arial"/>
          <w:b/>
          <w:sz w:val="22"/>
          <w:szCs w:val="22"/>
        </w:rPr>
        <w:t xml:space="preserve"> </w:t>
      </w:r>
      <w:r w:rsidRPr="001F32B7">
        <w:rPr>
          <w:rFonts w:ascii="Cambria" w:hAnsi="Cambria" w:cs="Arial"/>
          <w:sz w:val="22"/>
          <w:szCs w:val="22"/>
        </w:rPr>
        <w:t>zdoln</w:t>
      </w:r>
      <w:r>
        <w:rPr>
          <w:rFonts w:ascii="Cambria" w:hAnsi="Cambria" w:cs="Arial"/>
          <w:sz w:val="22"/>
          <w:szCs w:val="22"/>
        </w:rPr>
        <w:t>ą</w:t>
      </w:r>
      <w:r w:rsidRPr="001F32B7">
        <w:rPr>
          <w:rFonts w:ascii="Cambria" w:hAnsi="Cambria" w:cs="Arial"/>
          <w:sz w:val="22"/>
          <w:szCs w:val="22"/>
        </w:rPr>
        <w:t xml:space="preserve"> do wykonywania zamówienia;</w:t>
      </w:r>
    </w:p>
    <w:p w:rsidR="008D376F" w:rsidRPr="001F32B7" w:rsidRDefault="008D376F" w:rsidP="008D376F">
      <w:pPr>
        <w:spacing w:before="120"/>
        <w:ind w:left="3686" w:hanging="709"/>
        <w:jc w:val="both"/>
        <w:rPr>
          <w:rFonts w:ascii="Cambria" w:hAnsi="Cambria" w:cs="Arial"/>
          <w:sz w:val="22"/>
          <w:szCs w:val="22"/>
        </w:rPr>
      </w:pPr>
      <w:r w:rsidRPr="001F32B7">
        <w:rPr>
          <w:rFonts w:ascii="Cambria" w:hAnsi="Cambria" w:cs="Arial"/>
          <w:sz w:val="22"/>
          <w:szCs w:val="22"/>
        </w:rPr>
        <w:t xml:space="preserve"> </w:t>
      </w:r>
    </w:p>
    <w:p w:rsidR="000A68E5" w:rsidRPr="000D3AB5" w:rsidRDefault="00CC0710" w:rsidP="002B3157">
      <w:pPr>
        <w:spacing w:before="120"/>
        <w:ind w:left="709" w:hanging="709"/>
        <w:jc w:val="both"/>
        <w:rPr>
          <w:rFonts w:ascii="Cambria" w:hAnsi="Cambria" w:cs="Arial"/>
          <w:sz w:val="22"/>
          <w:szCs w:val="22"/>
        </w:rPr>
      </w:pPr>
      <w:r w:rsidRPr="000D3AB5">
        <w:rPr>
          <w:rFonts w:ascii="Cambria" w:hAnsi="Cambria" w:cs="Arial"/>
          <w:b/>
          <w:sz w:val="22"/>
          <w:szCs w:val="22"/>
        </w:rPr>
        <w:t>6.</w:t>
      </w:r>
      <w:r w:rsidR="000A68E5" w:rsidRPr="000D3AB5">
        <w:rPr>
          <w:rFonts w:ascii="Cambria" w:hAnsi="Cambria" w:cs="Arial"/>
          <w:b/>
          <w:sz w:val="22"/>
          <w:szCs w:val="22"/>
        </w:rPr>
        <w:t>3</w:t>
      </w:r>
      <w:r w:rsidRPr="000D3AB5">
        <w:rPr>
          <w:rFonts w:ascii="Cambria" w:hAnsi="Cambria" w:cs="Arial"/>
          <w:b/>
          <w:sz w:val="22"/>
          <w:szCs w:val="22"/>
        </w:rPr>
        <w:t xml:space="preserve">. </w:t>
      </w:r>
      <w:r w:rsidR="000A68E5" w:rsidRPr="000D3AB5">
        <w:rPr>
          <w:rFonts w:ascii="Cambria" w:hAnsi="Cambria" w:cs="Arial"/>
          <w:b/>
          <w:sz w:val="22"/>
          <w:szCs w:val="22"/>
        </w:rPr>
        <w:tab/>
      </w:r>
      <w:r w:rsidRPr="000D3AB5">
        <w:rPr>
          <w:rFonts w:ascii="Cambria" w:hAnsi="Cambria" w:cs="Arial"/>
          <w:sz w:val="22"/>
          <w:szCs w:val="22"/>
        </w:rPr>
        <w:t xml:space="preserve">Ocena spełniania warunków </w:t>
      </w:r>
      <w:r w:rsidR="000A68E5" w:rsidRPr="000D3AB5">
        <w:rPr>
          <w:rFonts w:ascii="Cambria" w:hAnsi="Cambria" w:cs="Arial"/>
          <w:sz w:val="22"/>
          <w:szCs w:val="22"/>
        </w:rPr>
        <w:t xml:space="preserve">udziału w postępowaniu </w:t>
      </w:r>
      <w:r w:rsidRPr="000D3AB5">
        <w:rPr>
          <w:rFonts w:ascii="Cambria" w:hAnsi="Cambria" w:cs="Arial"/>
          <w:sz w:val="22"/>
          <w:szCs w:val="22"/>
        </w:rPr>
        <w:t xml:space="preserve">dokonana zostanie </w:t>
      </w:r>
      <w:r w:rsidR="00353BC1" w:rsidRPr="000D3AB5">
        <w:rPr>
          <w:rFonts w:ascii="Cambria" w:hAnsi="Cambria" w:cs="Arial"/>
          <w:sz w:val="22"/>
          <w:szCs w:val="22"/>
        </w:rPr>
        <w:t xml:space="preserve">zgodnie </w:t>
      </w:r>
      <w:r w:rsidRPr="000D3AB5">
        <w:rPr>
          <w:rFonts w:ascii="Cambria" w:hAnsi="Cambria" w:cs="Arial"/>
          <w:sz w:val="22"/>
          <w:szCs w:val="22"/>
        </w:rPr>
        <w:t xml:space="preserve">z formułą „spełnia”/„nie spełnia”, w oparciu o informacje zawarte w dokumentach </w:t>
      </w:r>
      <w:r w:rsidR="00DA3FC7" w:rsidRPr="000D3AB5">
        <w:rPr>
          <w:rFonts w:ascii="Cambria" w:hAnsi="Cambria" w:cs="Arial"/>
          <w:sz w:val="22"/>
          <w:szCs w:val="22"/>
        </w:rPr>
        <w:t xml:space="preserve">i </w:t>
      </w:r>
      <w:r w:rsidRPr="000D3AB5">
        <w:rPr>
          <w:rFonts w:ascii="Cambria" w:hAnsi="Cambria" w:cs="Arial"/>
          <w:sz w:val="22"/>
          <w:szCs w:val="22"/>
        </w:rPr>
        <w:t>oświadczeniach</w:t>
      </w:r>
      <w:r w:rsidR="0082001F" w:rsidRPr="000D3AB5">
        <w:rPr>
          <w:rFonts w:ascii="Cambria" w:hAnsi="Cambria" w:cs="Arial"/>
          <w:sz w:val="22"/>
          <w:szCs w:val="22"/>
        </w:rPr>
        <w:t xml:space="preserve">, o których mowa w </w:t>
      </w:r>
      <w:r w:rsidR="00204F93" w:rsidRPr="000D3AB5">
        <w:rPr>
          <w:rFonts w:ascii="Cambria" w:hAnsi="Cambria" w:cs="Arial"/>
          <w:sz w:val="22"/>
          <w:szCs w:val="22"/>
        </w:rPr>
        <w:t xml:space="preserve">rozdziale </w:t>
      </w:r>
      <w:r w:rsidR="0082001F" w:rsidRPr="000D3AB5">
        <w:rPr>
          <w:rFonts w:ascii="Cambria" w:hAnsi="Cambria" w:cs="Arial"/>
          <w:sz w:val="22"/>
          <w:szCs w:val="22"/>
        </w:rPr>
        <w:t>7</w:t>
      </w:r>
      <w:r w:rsidRPr="000D3AB5">
        <w:rPr>
          <w:rFonts w:ascii="Cambria" w:hAnsi="Cambria" w:cs="Arial"/>
          <w:sz w:val="22"/>
          <w:szCs w:val="22"/>
        </w:rPr>
        <w:t>.</w:t>
      </w:r>
    </w:p>
    <w:p w:rsidR="00CC0710" w:rsidRPr="000D3AB5" w:rsidRDefault="00CC0710" w:rsidP="00FD229E">
      <w:pPr>
        <w:spacing w:before="120"/>
        <w:ind w:left="709" w:hanging="709"/>
        <w:jc w:val="both"/>
        <w:rPr>
          <w:rFonts w:ascii="Cambria" w:hAnsi="Cambria" w:cs="Arial"/>
          <w:sz w:val="22"/>
          <w:szCs w:val="22"/>
        </w:rPr>
      </w:pPr>
      <w:r w:rsidRPr="000D3AB5">
        <w:rPr>
          <w:rFonts w:ascii="Cambria" w:hAnsi="Cambria" w:cs="Arial"/>
          <w:b/>
          <w:sz w:val="22"/>
          <w:szCs w:val="22"/>
        </w:rPr>
        <w:t>6.</w:t>
      </w:r>
      <w:r w:rsidR="000A68E5" w:rsidRPr="000D3AB5">
        <w:rPr>
          <w:rFonts w:ascii="Cambria" w:hAnsi="Cambria" w:cs="Arial"/>
          <w:b/>
          <w:sz w:val="22"/>
          <w:szCs w:val="22"/>
        </w:rPr>
        <w:t>4</w:t>
      </w:r>
      <w:r w:rsidRPr="000D3AB5">
        <w:rPr>
          <w:rFonts w:ascii="Cambria" w:hAnsi="Cambria" w:cs="Arial"/>
          <w:b/>
          <w:sz w:val="22"/>
          <w:szCs w:val="22"/>
        </w:rPr>
        <w:t xml:space="preserve">. </w:t>
      </w:r>
      <w:r w:rsidR="000A68E5" w:rsidRPr="000D3AB5">
        <w:rPr>
          <w:rFonts w:ascii="Cambria" w:hAnsi="Cambria" w:cs="Arial"/>
          <w:b/>
          <w:sz w:val="22"/>
          <w:szCs w:val="22"/>
        </w:rPr>
        <w:tab/>
      </w:r>
      <w:r w:rsidRPr="000D3AB5">
        <w:rPr>
          <w:rFonts w:ascii="Cambria" w:hAnsi="Cambria" w:cs="Arial"/>
          <w:sz w:val="22"/>
          <w:szCs w:val="22"/>
        </w:rPr>
        <w:t>W przypadku wykonawców wspólnie ubiegających się o udzielenie zamówienia</w:t>
      </w:r>
      <w:r w:rsidR="00E636EB" w:rsidRPr="000D3AB5">
        <w:rPr>
          <w:rFonts w:ascii="Cambria" w:hAnsi="Cambria" w:cs="Arial"/>
          <w:sz w:val="22"/>
          <w:szCs w:val="22"/>
        </w:rPr>
        <w:t xml:space="preserve"> warunki udziału w postępowaniu określone w pkt 6.2. powinni spełniać łącznie wszyscy Wykonawcy, z zastrzeżeniem, iż warunek opisany w pkt 6.2. </w:t>
      </w:r>
      <w:proofErr w:type="spellStart"/>
      <w:r w:rsidR="00E636EB" w:rsidRPr="000D3AB5">
        <w:rPr>
          <w:rFonts w:ascii="Cambria" w:hAnsi="Cambria" w:cs="Arial"/>
          <w:sz w:val="22"/>
          <w:szCs w:val="22"/>
        </w:rPr>
        <w:t>ppkt</w:t>
      </w:r>
      <w:proofErr w:type="spellEnd"/>
      <w:r w:rsidR="00E636EB" w:rsidRPr="000D3AB5">
        <w:rPr>
          <w:rFonts w:ascii="Cambria" w:hAnsi="Cambria" w:cs="Arial"/>
          <w:sz w:val="22"/>
          <w:szCs w:val="22"/>
        </w:rPr>
        <w:t xml:space="preserve"> 3) lit. a) </w:t>
      </w:r>
      <w:r w:rsidRPr="000D3AB5">
        <w:rPr>
          <w:rFonts w:ascii="Cambria" w:hAnsi="Cambria" w:cs="Arial"/>
          <w:sz w:val="22"/>
          <w:szCs w:val="22"/>
        </w:rPr>
        <w:lastRenderedPageBreak/>
        <w:t>winien spełniać co najmniej jeden z tych wykonawców.</w:t>
      </w:r>
      <w:r w:rsidR="000A68E5" w:rsidRPr="000D3AB5">
        <w:rPr>
          <w:rFonts w:ascii="Cambria" w:hAnsi="Cambria" w:cs="Arial"/>
          <w:sz w:val="22"/>
          <w:szCs w:val="22"/>
        </w:rPr>
        <w:t xml:space="preserve"> Żaden z wykonawców wspólnie ubiegających </w:t>
      </w:r>
      <w:r w:rsidR="00C22380" w:rsidRPr="000D3AB5">
        <w:rPr>
          <w:rFonts w:ascii="Cambria" w:hAnsi="Cambria" w:cs="Arial"/>
          <w:sz w:val="22"/>
          <w:szCs w:val="22"/>
        </w:rPr>
        <w:t>się o udzielenie zamówienia nie może podlegać wykluczeniu z postępowania</w:t>
      </w:r>
      <w:r w:rsidRPr="000D3AB5">
        <w:rPr>
          <w:rFonts w:ascii="Cambria" w:hAnsi="Cambria" w:cs="Arial"/>
          <w:sz w:val="22"/>
          <w:szCs w:val="22"/>
        </w:rPr>
        <w:t>.</w:t>
      </w:r>
    </w:p>
    <w:p w:rsidR="002B1E8F" w:rsidRPr="00006B57" w:rsidRDefault="002B1E8F" w:rsidP="00D37915">
      <w:pPr>
        <w:spacing w:before="120"/>
        <w:ind w:left="709" w:hanging="709"/>
        <w:jc w:val="both"/>
        <w:rPr>
          <w:rFonts w:ascii="Cambria" w:hAnsi="Cambria" w:cs="Arial"/>
          <w:b/>
          <w:sz w:val="22"/>
          <w:szCs w:val="22"/>
        </w:rPr>
      </w:pPr>
      <w:r w:rsidRPr="000D3AB5">
        <w:rPr>
          <w:rFonts w:ascii="Cambria" w:hAnsi="Cambria" w:cs="Arial"/>
          <w:b/>
          <w:sz w:val="22"/>
          <w:szCs w:val="22"/>
        </w:rPr>
        <w:t>6.5.</w:t>
      </w:r>
      <w:r w:rsidRPr="000D3AB5">
        <w:rPr>
          <w:rFonts w:ascii="Cambria" w:hAnsi="Cambria" w:cs="Arial"/>
          <w:b/>
          <w:sz w:val="22"/>
          <w:szCs w:val="22"/>
        </w:rPr>
        <w:tab/>
      </w:r>
      <w:r w:rsidRPr="00356A4D">
        <w:rPr>
          <w:rFonts w:ascii="Cambria" w:hAnsi="Cambria" w:cs="Arial"/>
          <w:b/>
          <w:sz w:val="22"/>
          <w:szCs w:val="22"/>
        </w:rPr>
        <w:t xml:space="preserve">Jeżeli </w:t>
      </w:r>
      <w:r w:rsidR="00E43708" w:rsidRPr="00356A4D">
        <w:rPr>
          <w:rFonts w:ascii="Cambria" w:hAnsi="Cambria" w:cs="Arial"/>
          <w:b/>
          <w:sz w:val="22"/>
          <w:szCs w:val="22"/>
        </w:rPr>
        <w:t>Wykonawca</w:t>
      </w:r>
      <w:r w:rsidRPr="00356A4D">
        <w:rPr>
          <w:rFonts w:ascii="Cambria" w:hAnsi="Cambria" w:cs="Arial"/>
          <w:b/>
          <w:sz w:val="22"/>
          <w:szCs w:val="22"/>
        </w:rPr>
        <w:t xml:space="preserve"> ubiega się o udzielenie </w:t>
      </w:r>
      <w:r w:rsidR="00592DA7" w:rsidRPr="00356A4D">
        <w:rPr>
          <w:rFonts w:ascii="Cambria" w:hAnsi="Cambria" w:cs="Arial"/>
          <w:b/>
          <w:sz w:val="22"/>
          <w:szCs w:val="22"/>
        </w:rPr>
        <w:t xml:space="preserve">zamówienia </w:t>
      </w:r>
      <w:r w:rsidR="00E811E3" w:rsidRPr="00356A4D">
        <w:rPr>
          <w:rFonts w:ascii="Cambria" w:hAnsi="Cambria" w:cs="Arial"/>
          <w:b/>
          <w:sz w:val="22"/>
          <w:szCs w:val="22"/>
        </w:rPr>
        <w:t xml:space="preserve">na </w:t>
      </w:r>
      <w:r w:rsidRPr="00356A4D">
        <w:rPr>
          <w:rFonts w:ascii="Cambria" w:hAnsi="Cambria" w:cs="Arial"/>
          <w:b/>
          <w:sz w:val="22"/>
          <w:szCs w:val="22"/>
        </w:rPr>
        <w:t>kilk</w:t>
      </w:r>
      <w:r w:rsidR="00E811E3" w:rsidRPr="00356A4D">
        <w:rPr>
          <w:rFonts w:ascii="Cambria" w:hAnsi="Cambria" w:cs="Arial"/>
          <w:b/>
          <w:sz w:val="22"/>
          <w:szCs w:val="22"/>
        </w:rPr>
        <w:t>a</w:t>
      </w:r>
      <w:r w:rsidRPr="00356A4D">
        <w:rPr>
          <w:rFonts w:ascii="Cambria" w:hAnsi="Cambria" w:cs="Arial"/>
          <w:b/>
          <w:sz w:val="22"/>
          <w:szCs w:val="22"/>
        </w:rPr>
        <w:t xml:space="preserve"> </w:t>
      </w:r>
      <w:r w:rsidR="003B314C" w:rsidRPr="00356A4D">
        <w:rPr>
          <w:rFonts w:ascii="Cambria" w:hAnsi="Cambria" w:cs="Arial"/>
          <w:b/>
          <w:sz w:val="22"/>
          <w:szCs w:val="22"/>
        </w:rPr>
        <w:t xml:space="preserve">Pakietów </w:t>
      </w:r>
      <w:r w:rsidRPr="00356A4D">
        <w:rPr>
          <w:rFonts w:ascii="Cambria" w:hAnsi="Cambria" w:cs="Arial"/>
          <w:b/>
          <w:sz w:val="22"/>
          <w:szCs w:val="22"/>
        </w:rPr>
        <w:t>to nie może celem wykazania spełnienia warunków udziału w postępowaniu wskazać</w:t>
      </w:r>
      <w:r w:rsidRPr="00356A4D">
        <w:rPr>
          <w:rFonts w:ascii="Cambria" w:hAnsi="Cambria" w:cs="Arial"/>
          <w:b/>
          <w:strike/>
          <w:sz w:val="22"/>
          <w:szCs w:val="22"/>
        </w:rPr>
        <w:t xml:space="preserve"> </w:t>
      </w:r>
      <w:r w:rsidRPr="00356A4D">
        <w:rPr>
          <w:rFonts w:ascii="Cambria" w:hAnsi="Cambria" w:cs="Arial"/>
          <w:b/>
          <w:sz w:val="22"/>
          <w:szCs w:val="22"/>
        </w:rPr>
        <w:t>tych samych osób przewidzianych do realizacji zamówienia, ani tego samego potencjału finansowego w więcej niż jedn</w:t>
      </w:r>
      <w:r w:rsidR="003B314C" w:rsidRPr="00356A4D">
        <w:rPr>
          <w:rFonts w:ascii="Cambria" w:hAnsi="Cambria" w:cs="Arial"/>
          <w:b/>
          <w:sz w:val="22"/>
          <w:szCs w:val="22"/>
        </w:rPr>
        <w:t>ym Pakiecie</w:t>
      </w:r>
      <w:r w:rsidRPr="00356A4D">
        <w:rPr>
          <w:rFonts w:ascii="Cambria" w:hAnsi="Cambria" w:cs="Arial"/>
          <w:b/>
          <w:sz w:val="22"/>
          <w:szCs w:val="22"/>
        </w:rPr>
        <w:t xml:space="preserve">. </w:t>
      </w:r>
    </w:p>
    <w:p w:rsidR="00BA301C" w:rsidRPr="000D3AB5" w:rsidRDefault="00940A51" w:rsidP="00D37915">
      <w:pPr>
        <w:spacing w:before="120"/>
        <w:ind w:left="709" w:hanging="709"/>
        <w:jc w:val="both"/>
        <w:rPr>
          <w:rFonts w:ascii="Cambria" w:hAnsi="Cambria" w:cs="Arial"/>
          <w:sz w:val="22"/>
          <w:szCs w:val="22"/>
        </w:rPr>
      </w:pPr>
      <w:r w:rsidRPr="000D3AB5">
        <w:rPr>
          <w:rFonts w:ascii="Cambria" w:hAnsi="Cambria" w:cs="Arial"/>
          <w:b/>
          <w:sz w:val="22"/>
          <w:szCs w:val="22"/>
        </w:rPr>
        <w:t>6.6.</w:t>
      </w:r>
      <w:r w:rsidRPr="000D3AB5">
        <w:rPr>
          <w:rFonts w:ascii="Cambria" w:hAnsi="Cambria" w:cs="Arial"/>
          <w:b/>
          <w:sz w:val="22"/>
          <w:szCs w:val="22"/>
        </w:rPr>
        <w:tab/>
      </w:r>
      <w:r w:rsidR="00FB074B" w:rsidRPr="000D3AB5">
        <w:rPr>
          <w:rFonts w:ascii="Cambria" w:hAnsi="Cambria" w:cs="Arial"/>
          <w:sz w:val="22"/>
          <w:szCs w:val="22"/>
        </w:rPr>
        <w:t xml:space="preserve">Na podstawie art. 22d ust. 2 PZP </w:t>
      </w:r>
      <w:r w:rsidRPr="000D3AB5">
        <w:rPr>
          <w:rFonts w:ascii="Cambria" w:hAnsi="Cambria" w:cs="Arial"/>
          <w:sz w:val="22"/>
          <w:szCs w:val="22"/>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940A51" w:rsidRPr="000D3AB5" w:rsidRDefault="00940A51" w:rsidP="002B3157">
      <w:pPr>
        <w:spacing w:before="120"/>
        <w:ind w:left="709" w:hanging="709"/>
        <w:jc w:val="both"/>
        <w:rPr>
          <w:rFonts w:ascii="Cambria" w:hAnsi="Cambria" w:cs="Arial"/>
          <w:sz w:val="22"/>
          <w:szCs w:val="22"/>
        </w:rPr>
      </w:pPr>
    </w:p>
    <w:p w:rsidR="00BA301C" w:rsidRPr="000D3AB5" w:rsidRDefault="00BA301C" w:rsidP="002B315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0D3AB5" w:rsidTr="000B658C">
        <w:tc>
          <w:tcPr>
            <w:tcW w:w="9073" w:type="dxa"/>
            <w:shd w:val="clear" w:color="auto" w:fill="E7E6E6"/>
          </w:tcPr>
          <w:p w:rsidR="00CC0710" w:rsidRPr="000D3AB5" w:rsidRDefault="00CC0710" w:rsidP="002B3157">
            <w:pPr>
              <w:tabs>
                <w:tab w:val="left" w:pos="654"/>
              </w:tabs>
              <w:snapToGrid w:val="0"/>
              <w:spacing w:before="120"/>
              <w:ind w:left="654" w:hanging="654"/>
              <w:jc w:val="both"/>
              <w:rPr>
                <w:rFonts w:ascii="Cambria" w:hAnsi="Cambria" w:cs="Arial"/>
                <w:b/>
                <w:bCs/>
                <w:sz w:val="22"/>
                <w:szCs w:val="22"/>
              </w:rPr>
            </w:pPr>
            <w:r w:rsidRPr="000D3AB5">
              <w:rPr>
                <w:rFonts w:ascii="Cambria" w:hAnsi="Cambria" w:cs="Arial"/>
                <w:b/>
                <w:bCs/>
                <w:sz w:val="22"/>
                <w:szCs w:val="22"/>
              </w:rPr>
              <w:t xml:space="preserve">7. </w:t>
            </w:r>
            <w:r w:rsidR="00EE1829" w:rsidRPr="000D3AB5">
              <w:rPr>
                <w:rFonts w:ascii="Cambria" w:hAnsi="Cambria" w:cs="Arial"/>
                <w:b/>
                <w:bCs/>
                <w:sz w:val="22"/>
                <w:szCs w:val="22"/>
              </w:rPr>
              <w:tab/>
            </w:r>
            <w:r w:rsidRPr="000D3AB5">
              <w:rPr>
                <w:rFonts w:ascii="Cambria" w:hAnsi="Cambria" w:cs="Arial"/>
                <w:b/>
                <w:bCs/>
                <w:sz w:val="22"/>
                <w:szCs w:val="22"/>
              </w:rPr>
              <w:t>WYKAZ OŚWIADCZEŃ LUB DOKUMENTÓW</w:t>
            </w:r>
            <w:r w:rsidR="001B13BD" w:rsidRPr="000D3AB5">
              <w:rPr>
                <w:rFonts w:ascii="Cambria" w:hAnsi="Cambria" w:cs="Arial"/>
                <w:b/>
                <w:bCs/>
                <w:sz w:val="22"/>
                <w:szCs w:val="22"/>
              </w:rPr>
              <w:t xml:space="preserve"> POTWIERDZAJĄCYCH SPEŁNIANIE WARUNKÓW UDZIAŁU W POSTĘPOWANIU ORAZ BRAK PODSTAW WYKLUCZENIA</w:t>
            </w:r>
            <w:r w:rsidRPr="000D3AB5">
              <w:rPr>
                <w:rFonts w:ascii="Cambria" w:hAnsi="Cambria" w:cs="Arial"/>
                <w:b/>
                <w:bCs/>
                <w:sz w:val="22"/>
                <w:szCs w:val="22"/>
              </w:rPr>
              <w:t xml:space="preserve"> .</w:t>
            </w:r>
          </w:p>
        </w:tc>
      </w:tr>
    </w:tbl>
    <w:p w:rsidR="00CC0710" w:rsidRPr="000D3AB5" w:rsidRDefault="00CC0710" w:rsidP="00E636EB">
      <w:pPr>
        <w:spacing w:before="120"/>
        <w:rPr>
          <w:rFonts w:ascii="Cambria" w:hAnsi="Cambria" w:cs="Arial"/>
          <w:sz w:val="22"/>
          <w:szCs w:val="22"/>
        </w:rPr>
      </w:pPr>
    </w:p>
    <w:p w:rsidR="007D0940" w:rsidRPr="00E93BD0" w:rsidRDefault="002A544F" w:rsidP="009D0CA7">
      <w:pPr>
        <w:spacing w:before="120"/>
        <w:ind w:left="709" w:hanging="709"/>
        <w:jc w:val="both"/>
        <w:rPr>
          <w:rFonts w:ascii="Cambria" w:hAnsi="Cambria" w:cs="Arial"/>
          <w:sz w:val="22"/>
          <w:szCs w:val="22"/>
        </w:rPr>
      </w:pPr>
      <w:r w:rsidRPr="000D3AB5">
        <w:rPr>
          <w:rFonts w:ascii="Cambria" w:hAnsi="Cambria" w:cs="Arial"/>
          <w:b/>
          <w:sz w:val="22"/>
          <w:szCs w:val="22"/>
        </w:rPr>
        <w:t>7.1.</w:t>
      </w:r>
      <w:r w:rsidRPr="000D3AB5">
        <w:rPr>
          <w:rFonts w:ascii="Cambria" w:hAnsi="Cambria" w:cs="Arial"/>
          <w:b/>
          <w:sz w:val="22"/>
          <w:szCs w:val="22"/>
        </w:rPr>
        <w:tab/>
      </w:r>
      <w:r w:rsidR="00C823F5" w:rsidRPr="00E93BD0">
        <w:rPr>
          <w:rFonts w:ascii="Cambria" w:hAnsi="Cambria" w:cs="Arial"/>
          <w:sz w:val="22"/>
          <w:szCs w:val="22"/>
        </w:rPr>
        <w:t xml:space="preserve">W celu potwierdzenia </w:t>
      </w:r>
      <w:r w:rsidR="00D70852" w:rsidRPr="00E93BD0">
        <w:rPr>
          <w:rFonts w:ascii="Cambria" w:hAnsi="Cambria" w:cs="Arial"/>
          <w:sz w:val="22"/>
          <w:szCs w:val="22"/>
        </w:rPr>
        <w:t>braku podstaw do wykluczenia z postępowania</w:t>
      </w:r>
      <w:r w:rsidR="00DF76A6" w:rsidRPr="00E93BD0">
        <w:rPr>
          <w:rFonts w:ascii="Cambria" w:hAnsi="Cambria" w:cs="Arial"/>
          <w:sz w:val="22"/>
          <w:szCs w:val="22"/>
        </w:rPr>
        <w:t xml:space="preserve">, o których mowa w pkt 6.1. </w:t>
      </w:r>
      <w:r w:rsidR="00D70852" w:rsidRPr="00E93BD0">
        <w:rPr>
          <w:rFonts w:ascii="Cambria" w:hAnsi="Cambria" w:cs="Arial"/>
          <w:sz w:val="22"/>
          <w:szCs w:val="22"/>
        </w:rPr>
        <w:t xml:space="preserve">oraz w celu potwierdzenia </w:t>
      </w:r>
      <w:r w:rsidR="00C823F5" w:rsidRPr="00E93BD0">
        <w:rPr>
          <w:rFonts w:ascii="Cambria" w:hAnsi="Cambria" w:cs="Arial"/>
          <w:sz w:val="22"/>
          <w:szCs w:val="22"/>
        </w:rPr>
        <w:t>spełniania warunków udziału w postępowaniu</w:t>
      </w:r>
      <w:r w:rsidR="00DF76A6" w:rsidRPr="00E93BD0">
        <w:rPr>
          <w:rFonts w:ascii="Cambria" w:hAnsi="Cambria" w:cs="Arial"/>
          <w:sz w:val="22"/>
          <w:szCs w:val="22"/>
        </w:rPr>
        <w:t xml:space="preserve">, o których mowa </w:t>
      </w:r>
      <w:r w:rsidR="00C823F5" w:rsidRPr="00E93BD0">
        <w:rPr>
          <w:rFonts w:ascii="Cambria" w:hAnsi="Cambria" w:cs="Arial"/>
          <w:sz w:val="22"/>
          <w:szCs w:val="22"/>
        </w:rPr>
        <w:t xml:space="preserve">w pkt </w:t>
      </w:r>
      <w:r w:rsidR="000F2AE3" w:rsidRPr="00E93BD0">
        <w:rPr>
          <w:rFonts w:ascii="Cambria" w:hAnsi="Cambria" w:cs="Arial"/>
          <w:sz w:val="22"/>
          <w:szCs w:val="22"/>
        </w:rPr>
        <w:t>6</w:t>
      </w:r>
      <w:r w:rsidR="00C823F5" w:rsidRPr="00E93BD0">
        <w:rPr>
          <w:rFonts w:ascii="Cambria" w:hAnsi="Cambria" w:cs="Arial"/>
          <w:sz w:val="22"/>
          <w:szCs w:val="22"/>
        </w:rPr>
        <w:t>.</w:t>
      </w:r>
      <w:r w:rsidR="00DF76A6" w:rsidRPr="00E93BD0">
        <w:rPr>
          <w:rFonts w:ascii="Cambria" w:hAnsi="Cambria" w:cs="Arial"/>
          <w:sz w:val="22"/>
          <w:szCs w:val="22"/>
        </w:rPr>
        <w:t>2.</w:t>
      </w:r>
      <w:r w:rsidR="00C823F5" w:rsidRPr="00E93BD0">
        <w:rPr>
          <w:rFonts w:ascii="Cambria" w:hAnsi="Cambria" w:cs="Arial"/>
          <w:sz w:val="22"/>
          <w:szCs w:val="22"/>
        </w:rPr>
        <w:t xml:space="preserve"> Wykonawca</w:t>
      </w:r>
      <w:r w:rsidR="004A720D" w:rsidRPr="00E93BD0">
        <w:rPr>
          <w:rFonts w:ascii="Calibri" w:hAnsi="Calibri" w:cs="Arial"/>
          <w:sz w:val="22"/>
          <w:szCs w:val="22"/>
        </w:rPr>
        <w:t xml:space="preserve">, </w:t>
      </w:r>
      <w:r w:rsidR="004A720D" w:rsidRPr="00E93BD0">
        <w:rPr>
          <w:rFonts w:ascii="Cambria" w:hAnsi="Cambria"/>
          <w:sz w:val="22"/>
          <w:szCs w:val="22"/>
        </w:rPr>
        <w:t>którego oferta w danej części została uznana za najkorzystniejszą</w:t>
      </w:r>
      <w:r w:rsidR="004A720D" w:rsidRPr="00E93BD0">
        <w:rPr>
          <w:rFonts w:ascii="Calibri" w:hAnsi="Calibri"/>
          <w:sz w:val="22"/>
          <w:szCs w:val="22"/>
        </w:rPr>
        <w:t>,</w:t>
      </w:r>
      <w:r w:rsidR="00C823F5" w:rsidRPr="00E93BD0">
        <w:rPr>
          <w:rFonts w:ascii="Cambria" w:hAnsi="Cambria" w:cs="Arial"/>
          <w:sz w:val="22"/>
          <w:szCs w:val="22"/>
        </w:rPr>
        <w:t xml:space="preserve"> będzie obowiązany przedstawić Zamawiającemu następujące oświadczenia i dokumenty</w:t>
      </w:r>
      <w:r w:rsidR="003F2DB7" w:rsidRPr="00E93BD0">
        <w:rPr>
          <w:rFonts w:ascii="Cambria" w:hAnsi="Cambria" w:cs="Arial"/>
          <w:sz w:val="22"/>
          <w:szCs w:val="22"/>
        </w:rPr>
        <w:t xml:space="preserve"> (w terminach wskazanych w niniejszej SIWZ)</w:t>
      </w:r>
      <w:r w:rsidR="007D0940" w:rsidRPr="00E93BD0">
        <w:rPr>
          <w:rFonts w:ascii="Cambria" w:hAnsi="Cambria" w:cs="Arial"/>
          <w:sz w:val="22"/>
          <w:szCs w:val="22"/>
        </w:rPr>
        <w:t xml:space="preserve">: </w:t>
      </w:r>
    </w:p>
    <w:p w:rsidR="00A73AFB" w:rsidRPr="00A73AFB" w:rsidRDefault="00F505F5" w:rsidP="00A73AFB">
      <w:pPr>
        <w:pStyle w:val="Kolorowalistaakcent11"/>
        <w:numPr>
          <w:ilvl w:val="0"/>
          <w:numId w:val="6"/>
        </w:numPr>
        <w:spacing w:before="120"/>
        <w:ind w:hanging="720"/>
        <w:contextualSpacing w:val="0"/>
        <w:jc w:val="both"/>
        <w:rPr>
          <w:rFonts w:ascii="Cambria" w:hAnsi="Cambria" w:cs="Arial"/>
          <w:b/>
          <w:sz w:val="22"/>
          <w:szCs w:val="22"/>
          <w:highlight w:val="yellow"/>
          <w:u w:val="single"/>
        </w:rPr>
      </w:pPr>
      <w:r w:rsidRPr="00E93BD0">
        <w:rPr>
          <w:rFonts w:ascii="Cambria" w:hAnsi="Cambria" w:cs="Arial"/>
          <w:sz w:val="22"/>
          <w:szCs w:val="22"/>
        </w:rPr>
        <w:t xml:space="preserve">aktualne na dzień składania ofert </w:t>
      </w:r>
      <w:r w:rsidR="00C823F5" w:rsidRPr="00E93BD0">
        <w:rPr>
          <w:rFonts w:ascii="Cambria" w:hAnsi="Cambria" w:cs="Arial"/>
          <w:sz w:val="22"/>
          <w:szCs w:val="22"/>
        </w:rPr>
        <w:t xml:space="preserve">oświadczenie Wykonawcy </w:t>
      </w:r>
      <w:r w:rsidR="00533D0D" w:rsidRPr="00E93BD0">
        <w:rPr>
          <w:rFonts w:ascii="Cambria" w:hAnsi="Cambria" w:cs="Arial"/>
          <w:sz w:val="22"/>
          <w:szCs w:val="22"/>
        </w:rPr>
        <w:t xml:space="preserve">stanowiące wstępne potwierdzenie </w:t>
      </w:r>
      <w:r w:rsidR="00C823F5" w:rsidRPr="00E93BD0">
        <w:rPr>
          <w:rFonts w:ascii="Cambria" w:hAnsi="Cambria" w:cs="Arial"/>
          <w:sz w:val="22"/>
          <w:szCs w:val="22"/>
        </w:rPr>
        <w:t>spełnieni</w:t>
      </w:r>
      <w:r w:rsidR="00533D0D" w:rsidRPr="00E93BD0">
        <w:rPr>
          <w:rFonts w:ascii="Cambria" w:hAnsi="Cambria" w:cs="Arial"/>
          <w:sz w:val="22"/>
          <w:szCs w:val="22"/>
        </w:rPr>
        <w:t>a</w:t>
      </w:r>
      <w:r w:rsidR="00C823F5" w:rsidRPr="00E93BD0">
        <w:rPr>
          <w:rFonts w:ascii="Cambria" w:hAnsi="Cambria" w:cs="Arial"/>
          <w:sz w:val="22"/>
          <w:szCs w:val="22"/>
        </w:rPr>
        <w:t xml:space="preserve"> warunków udziału w postępowaniu </w:t>
      </w:r>
      <w:r w:rsidR="00533D0D" w:rsidRPr="00E93BD0">
        <w:rPr>
          <w:rFonts w:ascii="Cambria" w:hAnsi="Cambria" w:cs="Arial"/>
          <w:sz w:val="22"/>
          <w:szCs w:val="22"/>
        </w:rPr>
        <w:t xml:space="preserve">określonych w niniejszej SIWZ </w:t>
      </w:r>
      <w:r w:rsidR="009D3A68" w:rsidRPr="00E93BD0">
        <w:rPr>
          <w:rFonts w:ascii="Cambria" w:hAnsi="Cambria" w:cs="Arial"/>
          <w:sz w:val="22"/>
          <w:szCs w:val="22"/>
        </w:rPr>
        <w:t>i braku podstaw do wykluczenia</w:t>
      </w:r>
      <w:r w:rsidR="00533D0D" w:rsidRPr="00E93BD0">
        <w:rPr>
          <w:rFonts w:ascii="Cambria" w:hAnsi="Cambria" w:cs="Arial"/>
          <w:sz w:val="22"/>
          <w:szCs w:val="22"/>
        </w:rPr>
        <w:t>,</w:t>
      </w:r>
      <w:r w:rsidR="009D3A68" w:rsidRPr="00E93BD0">
        <w:rPr>
          <w:rFonts w:ascii="Cambria" w:hAnsi="Cambria" w:cs="Arial"/>
          <w:sz w:val="22"/>
          <w:szCs w:val="22"/>
        </w:rPr>
        <w:t xml:space="preserve"> </w:t>
      </w:r>
      <w:r w:rsidR="00C823F5" w:rsidRPr="00E93BD0">
        <w:rPr>
          <w:rFonts w:ascii="Cambria" w:hAnsi="Cambria" w:cs="Arial"/>
          <w:sz w:val="22"/>
          <w:szCs w:val="22"/>
        </w:rPr>
        <w:t>złożone na formularzu jednolitego europejskiego dokumentu zamówieni</w:t>
      </w:r>
      <w:r w:rsidR="00533D0D" w:rsidRPr="00E93BD0">
        <w:rPr>
          <w:rFonts w:ascii="Cambria" w:hAnsi="Cambria" w:cs="Arial"/>
          <w:sz w:val="22"/>
          <w:szCs w:val="22"/>
        </w:rPr>
        <w:t>a (</w:t>
      </w:r>
      <w:r w:rsidR="006D3AA7" w:rsidRPr="00E93BD0">
        <w:rPr>
          <w:rFonts w:ascii="Cambria" w:hAnsi="Cambria" w:cs="Arial"/>
          <w:sz w:val="22"/>
          <w:szCs w:val="22"/>
        </w:rPr>
        <w:t xml:space="preserve">dalej: </w:t>
      </w:r>
      <w:r w:rsidR="00533D0D" w:rsidRPr="00E93BD0">
        <w:rPr>
          <w:rFonts w:ascii="Cambria" w:hAnsi="Cambria" w:cs="Arial"/>
          <w:sz w:val="22"/>
          <w:szCs w:val="22"/>
        </w:rPr>
        <w:t>„JEDZ”)</w:t>
      </w:r>
      <w:r w:rsidR="00C823F5" w:rsidRPr="00E93BD0">
        <w:rPr>
          <w:rFonts w:ascii="Cambria" w:hAnsi="Cambria" w:cs="Arial"/>
          <w:sz w:val="22"/>
          <w:szCs w:val="22"/>
        </w:rPr>
        <w:t>, którego wzór określa Rozporządzenie Wykonawcze Komisji (UE) 2016/7 z dnia 5 stycznia 2016 r. ustanawiające standardowy</w:t>
      </w:r>
      <w:r w:rsidRPr="00E93BD0">
        <w:rPr>
          <w:rFonts w:ascii="Cambria" w:hAnsi="Cambria" w:cs="Arial"/>
          <w:sz w:val="22"/>
          <w:szCs w:val="22"/>
        </w:rPr>
        <w:t xml:space="preserve"> formularz</w:t>
      </w:r>
      <w:r w:rsidR="00C823F5" w:rsidRPr="00E93BD0">
        <w:rPr>
          <w:rFonts w:ascii="Cambria" w:hAnsi="Cambria" w:cs="Arial"/>
          <w:sz w:val="22"/>
          <w:szCs w:val="22"/>
        </w:rPr>
        <w:t xml:space="preserve"> jednolitego europejskiego dokumentu zamówienia (Dz. Urz. UE seria L 2016 r. Nr 3, s. 16). </w:t>
      </w:r>
      <w:r w:rsidR="006C72A4" w:rsidRPr="00E93BD0">
        <w:rPr>
          <w:rFonts w:ascii="Cambria" w:hAnsi="Cambria" w:cs="Arial"/>
          <w:sz w:val="22"/>
          <w:szCs w:val="22"/>
        </w:rPr>
        <w:t>Treść</w:t>
      </w:r>
      <w:r w:rsidR="00C823F5" w:rsidRPr="00E93BD0">
        <w:rPr>
          <w:rFonts w:ascii="Cambria" w:hAnsi="Cambria" w:cs="Arial"/>
          <w:sz w:val="22"/>
          <w:szCs w:val="22"/>
        </w:rPr>
        <w:t xml:space="preserve"> </w:t>
      </w:r>
      <w:r w:rsidR="006B543D" w:rsidRPr="00E93BD0">
        <w:rPr>
          <w:rFonts w:ascii="Cambria" w:hAnsi="Cambria" w:cs="Arial"/>
          <w:sz w:val="22"/>
          <w:szCs w:val="22"/>
        </w:rPr>
        <w:t>JEDZ</w:t>
      </w:r>
      <w:r w:rsidR="00533D0D" w:rsidRPr="00E93BD0">
        <w:rPr>
          <w:rFonts w:ascii="Cambria" w:hAnsi="Cambria" w:cs="Arial"/>
          <w:sz w:val="22"/>
          <w:szCs w:val="22"/>
        </w:rPr>
        <w:t xml:space="preserve"> </w:t>
      </w:r>
      <w:r w:rsidR="00C823F5" w:rsidRPr="00E93BD0">
        <w:rPr>
          <w:rFonts w:ascii="Cambria" w:hAnsi="Cambria" w:cs="Arial"/>
          <w:sz w:val="22"/>
          <w:szCs w:val="22"/>
        </w:rPr>
        <w:t>określon</w:t>
      </w:r>
      <w:r w:rsidR="006C72A4" w:rsidRPr="00E93BD0">
        <w:rPr>
          <w:rFonts w:ascii="Cambria" w:hAnsi="Cambria" w:cs="Arial"/>
          <w:sz w:val="22"/>
          <w:szCs w:val="22"/>
        </w:rPr>
        <w:t>a</w:t>
      </w:r>
      <w:r w:rsidR="00C823F5" w:rsidRPr="00E93BD0">
        <w:rPr>
          <w:rFonts w:ascii="Cambria" w:hAnsi="Cambria" w:cs="Arial"/>
          <w:sz w:val="22"/>
          <w:szCs w:val="22"/>
        </w:rPr>
        <w:t xml:space="preserve"> został</w:t>
      </w:r>
      <w:r w:rsidR="006C72A4" w:rsidRPr="00E93BD0">
        <w:rPr>
          <w:rFonts w:ascii="Cambria" w:hAnsi="Cambria" w:cs="Arial"/>
          <w:sz w:val="22"/>
          <w:szCs w:val="22"/>
        </w:rPr>
        <w:t>a</w:t>
      </w:r>
      <w:r w:rsidR="00C823F5" w:rsidRPr="00E93BD0">
        <w:rPr>
          <w:rFonts w:ascii="Cambria" w:hAnsi="Cambria" w:cs="Arial"/>
          <w:sz w:val="22"/>
          <w:szCs w:val="22"/>
        </w:rPr>
        <w:t xml:space="preserve"> w </w:t>
      </w:r>
      <w:r w:rsidR="00A656B6" w:rsidRPr="00E93BD0">
        <w:rPr>
          <w:rFonts w:ascii="Cambria" w:hAnsi="Cambria" w:cs="Arial"/>
          <w:sz w:val="22"/>
          <w:szCs w:val="22"/>
        </w:rPr>
        <w:t>z</w:t>
      </w:r>
      <w:r w:rsidR="00C823F5" w:rsidRPr="00E93BD0">
        <w:rPr>
          <w:rFonts w:ascii="Cambria" w:hAnsi="Cambria" w:cs="Arial"/>
          <w:sz w:val="22"/>
          <w:szCs w:val="22"/>
        </w:rPr>
        <w:t xml:space="preserve">ałączniku nr </w:t>
      </w:r>
      <w:r w:rsidR="00882DCE" w:rsidRPr="00E93BD0">
        <w:rPr>
          <w:rFonts w:ascii="Cambria" w:hAnsi="Cambria" w:cs="Arial"/>
          <w:sz w:val="22"/>
          <w:szCs w:val="22"/>
        </w:rPr>
        <w:t>6</w:t>
      </w:r>
      <w:r w:rsidR="002A544F" w:rsidRPr="00E93BD0">
        <w:rPr>
          <w:rFonts w:ascii="Cambria" w:hAnsi="Cambria" w:cs="Arial"/>
          <w:sz w:val="22"/>
          <w:szCs w:val="22"/>
        </w:rPr>
        <w:t xml:space="preserve"> do SIWZ</w:t>
      </w:r>
      <w:r w:rsidR="00FD315D" w:rsidRPr="00E93BD0">
        <w:rPr>
          <w:rFonts w:ascii="Cambria" w:hAnsi="Cambria" w:cs="Arial"/>
          <w:sz w:val="22"/>
          <w:szCs w:val="22"/>
        </w:rPr>
        <w:t>.</w:t>
      </w:r>
      <w:r w:rsidR="00806247" w:rsidRPr="00E93BD0">
        <w:rPr>
          <w:rFonts w:ascii="Cambria" w:hAnsi="Cambria" w:cs="Arial"/>
          <w:sz w:val="22"/>
          <w:szCs w:val="22"/>
        </w:rPr>
        <w:t xml:space="preserve"> JEDZ </w:t>
      </w:r>
      <w:r w:rsidR="002F1706" w:rsidRPr="00E93BD0">
        <w:rPr>
          <w:rFonts w:ascii="Cambria" w:hAnsi="Cambria" w:cs="Arial"/>
          <w:sz w:val="22"/>
          <w:szCs w:val="22"/>
        </w:rPr>
        <w:t xml:space="preserve">należy złożyć </w:t>
      </w:r>
      <w:r w:rsidR="008A6579" w:rsidRPr="00E93BD0">
        <w:rPr>
          <w:rFonts w:ascii="Cambria" w:hAnsi="Cambria" w:cs="Arial"/>
          <w:sz w:val="22"/>
          <w:szCs w:val="22"/>
        </w:rPr>
        <w:t xml:space="preserve">wraz z ofertą. </w:t>
      </w:r>
      <w:r w:rsidR="008A6579" w:rsidRPr="00E93BD0">
        <w:rPr>
          <w:rFonts w:ascii="Cambria" w:hAnsi="Cambria" w:cs="Arial"/>
          <w:b/>
          <w:sz w:val="22"/>
          <w:szCs w:val="22"/>
          <w:u w:val="single"/>
        </w:rPr>
        <w:t xml:space="preserve">JEDZ </w:t>
      </w:r>
      <w:r w:rsidR="005C1C22" w:rsidRPr="00E93BD0">
        <w:rPr>
          <w:rFonts w:ascii="Cambria" w:hAnsi="Cambria" w:cs="Arial"/>
          <w:b/>
          <w:sz w:val="22"/>
          <w:szCs w:val="22"/>
          <w:u w:val="single"/>
        </w:rPr>
        <w:t xml:space="preserve">Wykonawca </w:t>
      </w:r>
      <w:r w:rsidR="008A6579" w:rsidRPr="00E93BD0">
        <w:rPr>
          <w:rFonts w:ascii="Cambria" w:hAnsi="Cambria" w:cs="Arial"/>
          <w:b/>
          <w:sz w:val="22"/>
          <w:szCs w:val="22"/>
          <w:u w:val="single"/>
        </w:rPr>
        <w:t>sporządza</w:t>
      </w:r>
      <w:r w:rsidR="005C1C22" w:rsidRPr="00E93BD0">
        <w:rPr>
          <w:rFonts w:ascii="Cambria" w:hAnsi="Cambria" w:cs="Arial"/>
          <w:b/>
          <w:sz w:val="22"/>
          <w:szCs w:val="22"/>
          <w:u w:val="single"/>
        </w:rPr>
        <w:t xml:space="preserve">, </w:t>
      </w:r>
      <w:r w:rsidR="008A6579" w:rsidRPr="00E93BD0">
        <w:rPr>
          <w:rFonts w:ascii="Cambria" w:hAnsi="Cambria" w:cs="Arial"/>
          <w:b/>
          <w:sz w:val="22"/>
          <w:szCs w:val="22"/>
          <w:u w:val="single"/>
        </w:rPr>
        <w:t>pod rygorem nieważ</w:t>
      </w:r>
      <w:r w:rsidR="005C1C22" w:rsidRPr="00E93BD0">
        <w:rPr>
          <w:rFonts w:ascii="Cambria" w:hAnsi="Cambria" w:cs="Arial"/>
          <w:b/>
          <w:sz w:val="22"/>
          <w:szCs w:val="22"/>
          <w:u w:val="single"/>
        </w:rPr>
        <w:t>ności, w postaci elektronicznej</w:t>
      </w:r>
      <w:r w:rsidR="005C1C22" w:rsidRPr="00BD0539">
        <w:rPr>
          <w:rFonts w:ascii="Cambria" w:hAnsi="Cambria" w:cs="Arial"/>
          <w:b/>
          <w:sz w:val="22"/>
          <w:szCs w:val="22"/>
          <w:u w:val="single"/>
        </w:rPr>
        <w:t xml:space="preserve">, opatrzonej </w:t>
      </w:r>
      <w:r w:rsidR="008A6579" w:rsidRPr="00BD0539">
        <w:rPr>
          <w:rFonts w:ascii="Cambria" w:hAnsi="Cambria" w:cs="Arial"/>
          <w:b/>
          <w:sz w:val="22"/>
          <w:szCs w:val="22"/>
          <w:u w:val="single"/>
        </w:rPr>
        <w:t>kwalifikowanym podpisem elektronicznym.</w:t>
      </w:r>
      <w:r w:rsidR="00A73AFB" w:rsidRPr="00A73AFB">
        <w:rPr>
          <w:rFonts w:ascii="Cambria" w:hAnsi="Cambria" w:cs="Arial"/>
          <w:sz w:val="22"/>
          <w:szCs w:val="22"/>
        </w:rPr>
        <w:t xml:space="preserve"> </w:t>
      </w:r>
    </w:p>
    <w:p w:rsidR="008A6579" w:rsidRPr="008A6579" w:rsidRDefault="008A6579" w:rsidP="00A73AFB">
      <w:pPr>
        <w:pStyle w:val="Kolorowalistaakcent11"/>
        <w:spacing w:before="120"/>
        <w:ind w:left="1429"/>
        <w:contextualSpacing w:val="0"/>
        <w:jc w:val="both"/>
        <w:rPr>
          <w:rFonts w:ascii="A" w:hAnsi="A" w:cs="A"/>
          <w:lang w:eastAsia="pl-PL"/>
        </w:rPr>
      </w:pPr>
    </w:p>
    <w:p w:rsidR="00533D0D" w:rsidRPr="000D3AB5" w:rsidRDefault="00533D0D" w:rsidP="00841FDA">
      <w:pPr>
        <w:spacing w:before="120"/>
        <w:ind w:left="1418"/>
        <w:jc w:val="both"/>
        <w:rPr>
          <w:rFonts w:ascii="Cambria" w:hAnsi="Cambria" w:cs="Arial"/>
          <w:sz w:val="22"/>
          <w:szCs w:val="22"/>
        </w:rPr>
      </w:pPr>
      <w:r w:rsidRPr="000D3AB5">
        <w:rPr>
          <w:rFonts w:ascii="Cambria" w:hAnsi="Cambria" w:cs="Arial"/>
          <w:sz w:val="22"/>
          <w:szCs w:val="22"/>
        </w:rPr>
        <w:t xml:space="preserve">W JEDZ należy podać następujące informacje: </w:t>
      </w:r>
    </w:p>
    <w:p w:rsidR="0053605A" w:rsidRPr="000D3AB5" w:rsidRDefault="009B3A35" w:rsidP="009103DB">
      <w:pPr>
        <w:spacing w:before="120"/>
        <w:ind w:left="2127" w:hanging="709"/>
        <w:jc w:val="both"/>
        <w:rPr>
          <w:rFonts w:ascii="Cambria" w:eastAsia="Calibri" w:hAnsi="Cambria"/>
          <w:sz w:val="22"/>
          <w:szCs w:val="22"/>
          <w:lang w:eastAsia="en-US"/>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13 – 14 PZP</w:t>
      </w:r>
      <w:r w:rsidR="00A65709" w:rsidRPr="000D3AB5">
        <w:rPr>
          <w:rFonts w:ascii="Cambria" w:hAnsi="Cambria" w:cs="Arial"/>
          <w:sz w:val="22"/>
          <w:szCs w:val="22"/>
        </w:rPr>
        <w:t xml:space="preserve"> </w:t>
      </w:r>
      <w:r w:rsidRPr="000D3AB5">
        <w:rPr>
          <w:rFonts w:ascii="Cambria" w:hAnsi="Cambria" w:cs="Arial"/>
          <w:strike/>
          <w:sz w:val="22"/>
          <w:szCs w:val="22"/>
        </w:rPr>
        <w:t xml:space="preserve"> </w:t>
      </w:r>
      <w:r w:rsidR="0053605A" w:rsidRPr="000D3AB5">
        <w:rPr>
          <w:rFonts w:ascii="Cambria" w:eastAsia="Calibri" w:hAnsi="Cambria"/>
          <w:sz w:val="22"/>
          <w:szCs w:val="22"/>
          <w:lang w:eastAsia="en-US"/>
        </w:rPr>
        <w:t xml:space="preserve"> informacje wymagane w Części III lit. A JEDZ oraz  w Części III lit. C wiersz pierwszy 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w:t>
      </w:r>
      <w:r w:rsidR="002B3157" w:rsidRPr="000D3AB5">
        <w:rPr>
          <w:rFonts w:ascii="Cambria" w:eastAsia="Calibri" w:hAnsi="Cambria"/>
          <w:sz w:val="22"/>
          <w:szCs w:val="22"/>
          <w:lang w:eastAsia="en-US"/>
        </w:rPr>
        <w:t xml:space="preserve"> </w:t>
      </w:r>
      <w:r w:rsidR="0053605A" w:rsidRPr="000D3AB5">
        <w:rPr>
          <w:rFonts w:ascii="Cambria" w:eastAsia="Calibri" w:hAnsi="Cambria"/>
          <w:sz w:val="22"/>
          <w:szCs w:val="22"/>
          <w:lang w:eastAsia="en-US"/>
        </w:rPr>
        <w:t>-</w:t>
      </w:r>
      <w:r w:rsidR="002B3157" w:rsidRPr="000D3AB5">
        <w:rPr>
          <w:rFonts w:ascii="Cambria" w:eastAsia="Calibri" w:hAnsi="Cambria"/>
          <w:sz w:val="22"/>
          <w:szCs w:val="22"/>
          <w:lang w:eastAsia="en-US"/>
        </w:rPr>
        <w:t xml:space="preserve"> </w:t>
      </w:r>
      <w:r w:rsidR="0053605A" w:rsidRPr="000D3AB5">
        <w:rPr>
          <w:rFonts w:ascii="Cambria" w:eastAsia="Calibri" w:hAnsi="Cambria"/>
          <w:sz w:val="22"/>
          <w:szCs w:val="22"/>
          <w:lang w:eastAsia="en-US"/>
        </w:rPr>
        <w:t xml:space="preserve">277, </w:t>
      </w:r>
      <w:r w:rsidR="002B3157" w:rsidRPr="000D3AB5">
        <w:rPr>
          <w:rFonts w:ascii="Cambria" w:eastAsia="Calibri" w:hAnsi="Cambria"/>
          <w:sz w:val="22"/>
          <w:szCs w:val="22"/>
          <w:lang w:eastAsia="en-US"/>
        </w:rPr>
        <w:t xml:space="preserve">art. </w:t>
      </w:r>
      <w:r w:rsidR="0053605A" w:rsidRPr="000D3AB5">
        <w:rPr>
          <w:rFonts w:ascii="Cambria" w:eastAsia="Calibri" w:hAnsi="Cambria"/>
          <w:sz w:val="22"/>
          <w:szCs w:val="22"/>
          <w:lang w:eastAsia="en-US"/>
        </w:rPr>
        <w:t>278</w:t>
      </w:r>
      <w:r w:rsidR="002B3157" w:rsidRPr="000D3AB5">
        <w:rPr>
          <w:rFonts w:ascii="Cambria" w:eastAsia="Calibri" w:hAnsi="Cambria"/>
          <w:sz w:val="22"/>
          <w:szCs w:val="22"/>
          <w:lang w:eastAsia="en-US"/>
        </w:rPr>
        <w:t xml:space="preserve"> </w:t>
      </w:r>
      <w:r w:rsidR="0053605A" w:rsidRPr="000D3AB5">
        <w:rPr>
          <w:rFonts w:ascii="Cambria" w:eastAsia="Calibri" w:hAnsi="Cambria"/>
          <w:sz w:val="22"/>
          <w:szCs w:val="22"/>
          <w:lang w:eastAsia="en-US"/>
        </w:rPr>
        <w:t>-</w:t>
      </w:r>
      <w:r w:rsidR="002B3157" w:rsidRPr="000D3AB5">
        <w:rPr>
          <w:rFonts w:ascii="Cambria" w:eastAsia="Calibri" w:hAnsi="Cambria"/>
          <w:sz w:val="22"/>
          <w:szCs w:val="22"/>
          <w:lang w:eastAsia="en-US"/>
        </w:rPr>
        <w:t xml:space="preserve"> </w:t>
      </w:r>
      <w:r w:rsidR="0053605A" w:rsidRPr="000D3AB5">
        <w:rPr>
          <w:rFonts w:ascii="Cambria" w:eastAsia="Calibri" w:hAnsi="Cambria"/>
          <w:sz w:val="22"/>
          <w:szCs w:val="22"/>
          <w:lang w:eastAsia="en-US"/>
        </w:rPr>
        <w:t xml:space="preserve">298 oraz </w:t>
      </w:r>
      <w:r w:rsidR="002B3157" w:rsidRPr="000D3AB5">
        <w:rPr>
          <w:rFonts w:ascii="Cambria" w:eastAsia="Calibri" w:hAnsi="Cambria"/>
          <w:sz w:val="22"/>
          <w:szCs w:val="22"/>
          <w:lang w:eastAsia="en-US"/>
        </w:rPr>
        <w:t xml:space="preserve">art. </w:t>
      </w:r>
      <w:r w:rsidR="0053605A" w:rsidRPr="000D3AB5">
        <w:rPr>
          <w:rFonts w:ascii="Cambria" w:eastAsia="Calibri" w:hAnsi="Cambria"/>
          <w:sz w:val="22"/>
          <w:szCs w:val="22"/>
          <w:lang w:eastAsia="en-US"/>
        </w:rPr>
        <w:t>300</w:t>
      </w:r>
      <w:r w:rsidR="002B3157" w:rsidRPr="000D3AB5">
        <w:rPr>
          <w:rFonts w:ascii="Cambria" w:eastAsia="Calibri" w:hAnsi="Cambria"/>
          <w:sz w:val="22"/>
          <w:szCs w:val="22"/>
          <w:lang w:eastAsia="en-US"/>
        </w:rPr>
        <w:t xml:space="preserve"> </w:t>
      </w:r>
      <w:r w:rsidR="0053605A" w:rsidRPr="000D3AB5">
        <w:rPr>
          <w:rFonts w:ascii="Cambria" w:eastAsia="Calibri" w:hAnsi="Cambria"/>
          <w:sz w:val="22"/>
          <w:szCs w:val="22"/>
          <w:lang w:eastAsia="en-US"/>
        </w:rPr>
        <w:t>-</w:t>
      </w:r>
      <w:r w:rsidR="002B3157" w:rsidRPr="000D3AB5">
        <w:rPr>
          <w:rFonts w:ascii="Cambria" w:eastAsia="Calibri" w:hAnsi="Cambria"/>
          <w:sz w:val="22"/>
          <w:szCs w:val="22"/>
          <w:lang w:eastAsia="en-US"/>
        </w:rPr>
        <w:t xml:space="preserve"> </w:t>
      </w:r>
      <w:r w:rsidR="0053605A" w:rsidRPr="000D3AB5">
        <w:rPr>
          <w:rFonts w:ascii="Cambria" w:eastAsia="Calibri" w:hAnsi="Cambria"/>
          <w:sz w:val="22"/>
          <w:szCs w:val="22"/>
          <w:lang w:eastAsia="en-US"/>
        </w:rPr>
        <w:t>307 Kodeksu karnego);</w:t>
      </w:r>
    </w:p>
    <w:p w:rsidR="009B3A35" w:rsidRPr="000D3AB5" w:rsidRDefault="009B3A35" w:rsidP="009103DB">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15 PZP – informacje wymagane w Części III lit. B JEDZ;</w:t>
      </w:r>
    </w:p>
    <w:p w:rsidR="009B3A35" w:rsidRPr="000D3AB5" w:rsidRDefault="009B3A35" w:rsidP="00D33E12">
      <w:pPr>
        <w:spacing w:before="120"/>
        <w:ind w:left="2127" w:hanging="709"/>
        <w:jc w:val="both"/>
        <w:rPr>
          <w:rFonts w:ascii="Cambria" w:hAnsi="Cambria" w:cs="Arial"/>
          <w:sz w:val="22"/>
          <w:szCs w:val="22"/>
        </w:rPr>
      </w:pPr>
      <w:r w:rsidRPr="000D3AB5">
        <w:rPr>
          <w:rFonts w:ascii="Cambria" w:hAnsi="Cambria" w:cs="Arial"/>
          <w:sz w:val="22"/>
          <w:szCs w:val="22"/>
        </w:rPr>
        <w:lastRenderedPageBreak/>
        <w:t>-</w:t>
      </w:r>
      <w:r w:rsidRPr="000D3AB5">
        <w:rPr>
          <w:rFonts w:ascii="Cambria" w:hAnsi="Cambria" w:cs="Arial"/>
          <w:sz w:val="22"/>
          <w:szCs w:val="22"/>
        </w:rPr>
        <w:tab/>
        <w:t xml:space="preserve">na potwierdzenie braku podstaw do wykluczenia wskazanych w art. 24 ust. 1 pkt 16 PZP – informacje </w:t>
      </w:r>
      <w:r w:rsidR="008131BD" w:rsidRPr="000D3AB5">
        <w:rPr>
          <w:rFonts w:ascii="Cambria" w:hAnsi="Cambria" w:cs="Arial"/>
          <w:sz w:val="22"/>
          <w:szCs w:val="22"/>
        </w:rPr>
        <w:t>wymagane w Części III lit. C wiersz ósmy</w:t>
      </w:r>
      <w:r w:rsidRPr="000D3AB5">
        <w:rPr>
          <w:rFonts w:ascii="Cambria" w:hAnsi="Cambria" w:cs="Arial"/>
          <w:sz w:val="22"/>
          <w:szCs w:val="22"/>
        </w:rPr>
        <w:t xml:space="preserve"> JEDZ;</w:t>
      </w:r>
    </w:p>
    <w:p w:rsidR="009B3A35" w:rsidRPr="000D3AB5" w:rsidRDefault="009B3A35" w:rsidP="001431D2">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17 PZP – informacje wymagane w Części III lit. </w:t>
      </w:r>
      <w:r w:rsidR="008131BD" w:rsidRPr="000D3AB5">
        <w:rPr>
          <w:rFonts w:ascii="Cambria" w:hAnsi="Cambria" w:cs="Arial"/>
          <w:sz w:val="22"/>
          <w:szCs w:val="22"/>
        </w:rPr>
        <w:t>. C wiersz ósmy JEDZ</w:t>
      </w:r>
      <w:r w:rsidRPr="000D3AB5">
        <w:rPr>
          <w:rFonts w:ascii="Cambria" w:hAnsi="Cambria" w:cs="Arial"/>
          <w:sz w:val="22"/>
          <w:szCs w:val="22"/>
        </w:rPr>
        <w:t>;</w:t>
      </w:r>
    </w:p>
    <w:p w:rsidR="009B3A35" w:rsidRPr="000D3AB5" w:rsidRDefault="009B3A35" w:rsidP="001431D2">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18 PZP – informacje </w:t>
      </w:r>
      <w:r w:rsidR="008131BD" w:rsidRPr="000D3AB5">
        <w:rPr>
          <w:rFonts w:ascii="Cambria" w:hAnsi="Cambria" w:cs="Arial"/>
          <w:sz w:val="22"/>
          <w:szCs w:val="22"/>
        </w:rPr>
        <w:t xml:space="preserve">wymagane w Części III lit. C wiersz </w:t>
      </w:r>
      <w:r w:rsidR="00223AF8" w:rsidRPr="000D3AB5">
        <w:rPr>
          <w:rFonts w:ascii="Cambria" w:hAnsi="Cambria" w:cs="Arial"/>
          <w:sz w:val="22"/>
          <w:szCs w:val="22"/>
        </w:rPr>
        <w:t>ósmy</w:t>
      </w:r>
      <w:r w:rsidR="008131BD" w:rsidRPr="000D3AB5">
        <w:rPr>
          <w:rFonts w:ascii="Cambria" w:hAnsi="Cambria" w:cs="Arial"/>
          <w:sz w:val="22"/>
          <w:szCs w:val="22"/>
        </w:rPr>
        <w:t xml:space="preserve"> JEDZ</w:t>
      </w:r>
      <w:r w:rsidRPr="000D3AB5">
        <w:rPr>
          <w:rFonts w:ascii="Cambria" w:hAnsi="Cambria" w:cs="Arial"/>
          <w:sz w:val="22"/>
          <w:szCs w:val="22"/>
        </w:rPr>
        <w:t>;</w:t>
      </w:r>
    </w:p>
    <w:p w:rsidR="009B3A35" w:rsidRPr="000D3AB5" w:rsidRDefault="009B3A35" w:rsidP="00EE1829">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19 PZP – informacje wymagane w Części III lit. </w:t>
      </w:r>
      <w:r w:rsidR="00EA7261" w:rsidRPr="000D3AB5">
        <w:rPr>
          <w:rFonts w:ascii="Cambria" w:hAnsi="Cambria" w:cs="Arial"/>
          <w:sz w:val="22"/>
          <w:szCs w:val="22"/>
        </w:rPr>
        <w:t>C wiersz szósty</w:t>
      </w:r>
      <w:r w:rsidRPr="000D3AB5">
        <w:rPr>
          <w:rFonts w:ascii="Cambria" w:hAnsi="Cambria" w:cs="Arial"/>
          <w:sz w:val="22"/>
          <w:szCs w:val="22"/>
        </w:rPr>
        <w:t xml:space="preserve"> JEDZ;</w:t>
      </w:r>
    </w:p>
    <w:p w:rsidR="009B3A35" w:rsidRPr="000D3AB5" w:rsidRDefault="009B3A35" w:rsidP="00EE1829">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20 PZP – informacje wymagane w Części III lit. </w:t>
      </w:r>
      <w:r w:rsidR="00EA7261" w:rsidRPr="000D3AB5">
        <w:rPr>
          <w:rFonts w:ascii="Cambria" w:hAnsi="Cambria" w:cs="Arial"/>
          <w:sz w:val="22"/>
          <w:szCs w:val="22"/>
        </w:rPr>
        <w:t>C wiersz czwarty</w:t>
      </w:r>
      <w:r w:rsidRPr="000D3AB5">
        <w:rPr>
          <w:rFonts w:ascii="Cambria" w:hAnsi="Cambria" w:cs="Arial"/>
          <w:sz w:val="22"/>
          <w:szCs w:val="22"/>
        </w:rPr>
        <w:t xml:space="preserve"> JEDZ;</w:t>
      </w:r>
    </w:p>
    <w:p w:rsidR="009B3A35" w:rsidRPr="000D3AB5" w:rsidRDefault="009B3A35" w:rsidP="00F93728">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21 PZP – informacje wymagane w Części III lit. </w:t>
      </w:r>
      <w:r w:rsidR="008131BD" w:rsidRPr="000D3AB5">
        <w:rPr>
          <w:rFonts w:ascii="Cambria" w:hAnsi="Cambria" w:cs="Arial"/>
          <w:sz w:val="22"/>
          <w:szCs w:val="22"/>
        </w:rPr>
        <w:t xml:space="preserve">D </w:t>
      </w:r>
      <w:r w:rsidRPr="000D3AB5">
        <w:rPr>
          <w:rFonts w:ascii="Cambria" w:hAnsi="Cambria" w:cs="Arial"/>
          <w:sz w:val="22"/>
          <w:szCs w:val="22"/>
        </w:rPr>
        <w:t>JEDZ;</w:t>
      </w:r>
    </w:p>
    <w:p w:rsidR="009B3A35" w:rsidRPr="000D3AB5" w:rsidRDefault="009B3A35" w:rsidP="00FC5C22">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22 PZP – informacje wymagane w Części III lit. </w:t>
      </w:r>
      <w:r w:rsidR="008131BD" w:rsidRPr="000D3AB5">
        <w:rPr>
          <w:rFonts w:ascii="Cambria" w:hAnsi="Cambria" w:cs="Arial"/>
          <w:sz w:val="22"/>
          <w:szCs w:val="22"/>
        </w:rPr>
        <w:t>D</w:t>
      </w:r>
      <w:r w:rsidRPr="000D3AB5">
        <w:rPr>
          <w:rFonts w:ascii="Cambria" w:hAnsi="Cambria" w:cs="Arial"/>
          <w:sz w:val="22"/>
          <w:szCs w:val="22"/>
        </w:rPr>
        <w:t xml:space="preserve"> JEDZ;</w:t>
      </w:r>
    </w:p>
    <w:p w:rsidR="00893E93" w:rsidRPr="000D3AB5" w:rsidRDefault="00893E93" w:rsidP="002B3157">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1 PZP – informacje wymagane w Części III lit. C wiersz drugi JEDZ;</w:t>
      </w:r>
    </w:p>
    <w:p w:rsidR="00893E93" w:rsidRPr="000D3AB5" w:rsidRDefault="00893E93" w:rsidP="002B3157">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2 PZP – informacje wymagane w Części III lit. C wiersz trzeci JEDZ;</w:t>
      </w:r>
    </w:p>
    <w:p w:rsidR="00893E93" w:rsidRPr="000D3AB5" w:rsidRDefault="00893E93" w:rsidP="002B3157">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4 PZP – informacje wymagane w Części III lit. C wiersz siódmy JEDZ;</w:t>
      </w:r>
    </w:p>
    <w:p w:rsidR="00223AF8" w:rsidRPr="000D3AB5" w:rsidRDefault="00223AF8" w:rsidP="00FD229E">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5 PZP – informacje wymagane w Części III lit. C wiersz pierwszy JEDZ;</w:t>
      </w:r>
    </w:p>
    <w:p w:rsidR="00223AF8" w:rsidRPr="000D3AB5" w:rsidRDefault="00223AF8" w:rsidP="00D37915">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6 PZP – informacje wymagane w Części III lit. C wiersz pierwszy JEDZ;</w:t>
      </w:r>
    </w:p>
    <w:p w:rsidR="00223AF8" w:rsidRPr="000D3AB5" w:rsidRDefault="00223AF8" w:rsidP="00D37915">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7 PZP – informacje wymagane w Części III lit. C wiersz pierwszy JEDZ;</w:t>
      </w:r>
    </w:p>
    <w:p w:rsidR="00092470" w:rsidRPr="000D3AB5" w:rsidRDefault="00092470" w:rsidP="0065337C">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8 PZP – informacje wymagane w Części III lit. B JEDZ;</w:t>
      </w:r>
    </w:p>
    <w:p w:rsidR="00143894" w:rsidRPr="000D3AB5" w:rsidRDefault="00143894" w:rsidP="00A314EA">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dot. sytuacji finansowej </w:t>
      </w:r>
      <w:r w:rsidR="00A73AFB" w:rsidRPr="00653237">
        <w:rPr>
          <w:rFonts w:ascii="Cambria" w:hAnsi="Cambria" w:cs="Arial"/>
          <w:b/>
          <w:sz w:val="24"/>
          <w:szCs w:val="24"/>
        </w:rPr>
        <w:t>(*)</w:t>
      </w:r>
      <w:r w:rsidRPr="000D3AB5">
        <w:rPr>
          <w:rFonts w:ascii="Cambria" w:hAnsi="Cambria" w:cs="Arial"/>
          <w:sz w:val="22"/>
          <w:szCs w:val="22"/>
        </w:rPr>
        <w:t>–</w:t>
      </w:r>
      <w:r w:rsidR="00945043" w:rsidRPr="000D3AB5">
        <w:rPr>
          <w:rFonts w:ascii="Cambria" w:hAnsi="Cambria" w:cs="Arial"/>
          <w:sz w:val="22"/>
          <w:szCs w:val="22"/>
        </w:rPr>
        <w:t xml:space="preserve"> informacje nt. środków finansowych lub zdolności kredytowej, którymi dysponuje wykonawca, które podać należy w </w:t>
      </w:r>
      <w:r w:rsidRPr="000D3AB5">
        <w:rPr>
          <w:rFonts w:ascii="Cambria" w:hAnsi="Cambria" w:cs="Arial"/>
          <w:sz w:val="22"/>
          <w:szCs w:val="22"/>
        </w:rPr>
        <w:t xml:space="preserve">Części IV lit. B </w:t>
      </w:r>
      <w:r w:rsidR="005755D5" w:rsidRPr="000D3AB5">
        <w:rPr>
          <w:rFonts w:ascii="Cambria" w:hAnsi="Cambria" w:cs="Arial"/>
          <w:sz w:val="22"/>
          <w:szCs w:val="22"/>
        </w:rPr>
        <w:t xml:space="preserve">(pkt 6) </w:t>
      </w:r>
      <w:r w:rsidRPr="000D3AB5">
        <w:rPr>
          <w:rFonts w:ascii="Cambria" w:hAnsi="Cambria" w:cs="Arial"/>
          <w:sz w:val="22"/>
          <w:szCs w:val="22"/>
        </w:rPr>
        <w:t>JEDZ;</w:t>
      </w:r>
    </w:p>
    <w:p w:rsidR="00092470" w:rsidRPr="000D3AB5" w:rsidRDefault="00945043" w:rsidP="00121D99">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spełnienia warunku udziału w postępowaniu dot. technicznej lub zawodowej w zakresie doświadczenia</w:t>
      </w:r>
      <w:r w:rsidR="00A73AFB">
        <w:rPr>
          <w:rFonts w:ascii="Cambria" w:hAnsi="Cambria" w:cs="Arial"/>
          <w:sz w:val="22"/>
          <w:szCs w:val="22"/>
        </w:rPr>
        <w:t xml:space="preserve"> </w:t>
      </w:r>
      <w:r w:rsidR="00A73AFB" w:rsidRPr="00653237">
        <w:rPr>
          <w:rFonts w:ascii="Cambria" w:hAnsi="Cambria" w:cs="Arial"/>
          <w:b/>
          <w:sz w:val="24"/>
          <w:szCs w:val="24"/>
        </w:rPr>
        <w:t>(*)</w:t>
      </w:r>
      <w:r w:rsidRPr="000D3AB5">
        <w:rPr>
          <w:rFonts w:ascii="Cambria" w:hAnsi="Cambria" w:cs="Arial"/>
          <w:sz w:val="22"/>
          <w:szCs w:val="22"/>
        </w:rPr>
        <w:t xml:space="preserve"> – informacje nt. </w:t>
      </w:r>
      <w:r w:rsidR="00F418F5" w:rsidRPr="000D3AB5">
        <w:rPr>
          <w:rFonts w:ascii="Cambria" w:hAnsi="Cambria" w:cs="Arial"/>
          <w:sz w:val="22"/>
          <w:szCs w:val="22"/>
        </w:rPr>
        <w:t xml:space="preserve">usług </w:t>
      </w:r>
      <w:r w:rsidR="000741F9" w:rsidRPr="000D3AB5">
        <w:rPr>
          <w:rFonts w:ascii="Cambria" w:hAnsi="Cambria" w:cs="Arial"/>
          <w:sz w:val="22"/>
          <w:szCs w:val="22"/>
        </w:rPr>
        <w:t xml:space="preserve">wykonanych </w:t>
      </w:r>
      <w:r w:rsidR="00F418F5" w:rsidRPr="000D3AB5">
        <w:rPr>
          <w:rFonts w:ascii="Cambria" w:hAnsi="Cambria" w:cs="Arial"/>
          <w:sz w:val="22"/>
          <w:szCs w:val="22"/>
        </w:rPr>
        <w:t xml:space="preserve">lub wykonywanych </w:t>
      </w:r>
      <w:r w:rsidR="000741F9" w:rsidRPr="000D3AB5">
        <w:rPr>
          <w:rFonts w:ascii="Cambria" w:hAnsi="Cambria" w:cs="Arial"/>
          <w:sz w:val="22"/>
          <w:szCs w:val="22"/>
        </w:rPr>
        <w:t xml:space="preserve">(przy czym w tym przypadku </w:t>
      </w:r>
      <w:r w:rsidR="000741F9" w:rsidRPr="000D3AB5">
        <w:rPr>
          <w:rFonts w:ascii="Cambria" w:hAnsi="Cambria" w:cs="Arial"/>
          <w:sz w:val="22"/>
          <w:szCs w:val="22"/>
        </w:rPr>
        <w:lastRenderedPageBreak/>
        <w:t xml:space="preserve">będzie liczona wartość zrealizowanej części </w:t>
      </w:r>
      <w:r w:rsidR="003B314C" w:rsidRPr="000D3AB5">
        <w:rPr>
          <w:rFonts w:ascii="Cambria" w:hAnsi="Cambria" w:cs="Arial"/>
          <w:sz w:val="22"/>
          <w:szCs w:val="22"/>
        </w:rPr>
        <w:t xml:space="preserve">przedmiotu </w:t>
      </w:r>
      <w:r w:rsidR="000741F9" w:rsidRPr="000D3AB5">
        <w:rPr>
          <w:rFonts w:ascii="Cambria" w:hAnsi="Cambria" w:cs="Arial"/>
          <w:sz w:val="22"/>
          <w:szCs w:val="22"/>
        </w:rPr>
        <w:t xml:space="preserve">umowy) w okresie ostatnich 3 lat przed upływem terminu składania ofert (a jeżeli okres prowadzenia działalności jest krótszy – w tym okresie) polegających na wykonywaniu prac z zakresu zagospodarowania lasu, zrywki i pozyskania drewna, na kwotę nie mniejszą </w:t>
      </w:r>
      <w:r w:rsidR="000741F9" w:rsidRPr="00A73AFB">
        <w:rPr>
          <w:rFonts w:ascii="Cambria" w:hAnsi="Cambria" w:cs="Arial"/>
          <w:sz w:val="22"/>
          <w:szCs w:val="22"/>
        </w:rPr>
        <w:t xml:space="preserve">niż </w:t>
      </w:r>
      <w:r w:rsidR="00B831B4" w:rsidRPr="00A73AFB">
        <w:rPr>
          <w:rFonts w:ascii="Cambria" w:hAnsi="Cambria" w:cs="Arial"/>
          <w:sz w:val="22"/>
          <w:szCs w:val="22"/>
        </w:rPr>
        <w:t xml:space="preserve">6.2.3) </w:t>
      </w:r>
      <w:r w:rsidR="007B3371" w:rsidRPr="00A73AFB">
        <w:rPr>
          <w:rFonts w:ascii="Cambria" w:hAnsi="Cambria" w:cs="Arial"/>
          <w:sz w:val="22"/>
          <w:szCs w:val="22"/>
        </w:rPr>
        <w:t>a)</w:t>
      </w:r>
      <w:r w:rsidR="000741F9" w:rsidRPr="00A73AFB">
        <w:rPr>
          <w:rFonts w:ascii="Cambria" w:hAnsi="Cambria" w:cs="Arial"/>
          <w:sz w:val="22"/>
          <w:szCs w:val="22"/>
        </w:rPr>
        <w:t xml:space="preserve">, </w:t>
      </w:r>
      <w:r w:rsidRPr="000D3AB5">
        <w:rPr>
          <w:rFonts w:ascii="Cambria" w:hAnsi="Cambria" w:cs="Arial"/>
          <w:sz w:val="22"/>
          <w:szCs w:val="22"/>
        </w:rPr>
        <w:t xml:space="preserve">które podać należy w Części IV lit. </w:t>
      </w:r>
      <w:r w:rsidR="000741F9" w:rsidRPr="000D3AB5">
        <w:rPr>
          <w:rFonts w:ascii="Cambria" w:hAnsi="Cambria" w:cs="Arial"/>
          <w:sz w:val="22"/>
          <w:szCs w:val="22"/>
        </w:rPr>
        <w:t>C</w:t>
      </w:r>
      <w:r w:rsidRPr="000D3AB5">
        <w:rPr>
          <w:rFonts w:ascii="Cambria" w:hAnsi="Cambria" w:cs="Arial"/>
          <w:sz w:val="22"/>
          <w:szCs w:val="22"/>
        </w:rPr>
        <w:t xml:space="preserve"> </w:t>
      </w:r>
      <w:r w:rsidR="00177D0B" w:rsidRPr="000D3AB5">
        <w:rPr>
          <w:rFonts w:ascii="Cambria" w:hAnsi="Cambria" w:cs="Arial"/>
          <w:sz w:val="22"/>
          <w:szCs w:val="22"/>
        </w:rPr>
        <w:t xml:space="preserve">(pkt 1b) </w:t>
      </w:r>
      <w:r w:rsidRPr="000D3AB5">
        <w:rPr>
          <w:rFonts w:ascii="Cambria" w:hAnsi="Cambria" w:cs="Arial"/>
          <w:sz w:val="22"/>
          <w:szCs w:val="22"/>
        </w:rPr>
        <w:t>JEDZ;</w:t>
      </w:r>
      <w:r w:rsidR="00F418F5" w:rsidRPr="000D3AB5">
        <w:rPr>
          <w:rFonts w:ascii="Cambria" w:hAnsi="Cambria" w:cs="Arial"/>
          <w:sz w:val="22"/>
          <w:szCs w:val="22"/>
        </w:rPr>
        <w:t xml:space="preserve"> </w:t>
      </w:r>
      <w:r w:rsidR="007C7122" w:rsidRPr="000D3AB5">
        <w:rPr>
          <w:rFonts w:ascii="Cambria" w:hAnsi="Cambria" w:cs="Arial"/>
          <w:sz w:val="22"/>
          <w:szCs w:val="22"/>
        </w:rPr>
        <w:tab/>
      </w:r>
    </w:p>
    <w:p w:rsidR="00945043" w:rsidRPr="000D3AB5" w:rsidRDefault="007C7122" w:rsidP="00121D99">
      <w:pPr>
        <w:spacing w:before="120"/>
        <w:ind w:left="2127"/>
        <w:jc w:val="both"/>
        <w:rPr>
          <w:rFonts w:ascii="Cambria" w:hAnsi="Cambria" w:cs="Arial"/>
          <w:sz w:val="22"/>
          <w:szCs w:val="22"/>
        </w:rPr>
      </w:pPr>
      <w:r w:rsidRPr="000D3AB5">
        <w:rPr>
          <w:rFonts w:ascii="Cambria" w:hAnsi="Cambria" w:cs="Arial"/>
          <w:sz w:val="22"/>
          <w:szCs w:val="22"/>
        </w:rPr>
        <w:t>W</w:t>
      </w:r>
      <w:r w:rsidR="00F418F5" w:rsidRPr="000D3AB5">
        <w:rPr>
          <w:rFonts w:ascii="Cambria" w:hAnsi="Cambria" w:cs="Arial"/>
          <w:sz w:val="22"/>
          <w:szCs w:val="22"/>
        </w:rPr>
        <w:t xml:space="preserve">e wskazanej części JEDZ należy podać informacje nt. </w:t>
      </w:r>
      <w:r w:rsidRPr="000D3AB5">
        <w:rPr>
          <w:rFonts w:ascii="Cambria" w:hAnsi="Cambria" w:cs="Arial"/>
          <w:sz w:val="22"/>
          <w:szCs w:val="22"/>
        </w:rPr>
        <w:t>podmiotu, na rzecz którego były wykonywane usługi (ze wskazaniem nazwy i jego siedziby</w:t>
      </w:r>
      <w:r w:rsidR="001F3E52">
        <w:rPr>
          <w:rFonts w:ascii="Cambria" w:hAnsi="Cambria" w:cs="Arial"/>
          <w:sz w:val="22"/>
          <w:szCs w:val="22"/>
        </w:rPr>
        <w:t>)</w:t>
      </w:r>
      <w:r w:rsidRPr="000D3AB5">
        <w:rPr>
          <w:rFonts w:ascii="Cambria" w:hAnsi="Cambria" w:cs="Arial"/>
          <w:sz w:val="22"/>
          <w:szCs w:val="22"/>
        </w:rPr>
        <w:t>, terminu wykonywania usługi (dat dziennych rozpoczęcia i zakończenia realizacji</w:t>
      </w:r>
      <w:r w:rsidR="00E74BAA">
        <w:rPr>
          <w:rFonts w:ascii="Cambria" w:hAnsi="Cambria" w:cs="Arial"/>
          <w:sz w:val="22"/>
          <w:szCs w:val="22"/>
        </w:rPr>
        <w:t xml:space="preserve"> usługi</w:t>
      </w:r>
      <w:r w:rsidRPr="000D3AB5">
        <w:rPr>
          <w:rFonts w:ascii="Cambria" w:hAnsi="Cambria" w:cs="Arial"/>
          <w:sz w:val="22"/>
          <w:szCs w:val="22"/>
        </w:rPr>
        <w:t xml:space="preserve">), rodzaju wykonanych usług oraz wartości (brutto) wykonanych usług. </w:t>
      </w:r>
    </w:p>
    <w:p w:rsidR="00F418F5" w:rsidRPr="000D3AB5" w:rsidRDefault="000741F9" w:rsidP="002F5355">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dot. technicznej lub zawodowej </w:t>
      </w:r>
      <w:r w:rsidR="00F418F5" w:rsidRPr="000D3AB5">
        <w:rPr>
          <w:rFonts w:ascii="Cambria" w:hAnsi="Cambria" w:cs="Arial"/>
          <w:sz w:val="22"/>
          <w:szCs w:val="22"/>
        </w:rPr>
        <w:t xml:space="preserve">w zakresie potencjału technicznego </w:t>
      </w:r>
      <w:r w:rsidR="00A73AFB" w:rsidRPr="00653237">
        <w:rPr>
          <w:rFonts w:ascii="Cambria" w:hAnsi="Cambria" w:cs="Arial"/>
          <w:b/>
          <w:sz w:val="24"/>
          <w:szCs w:val="24"/>
        </w:rPr>
        <w:t>(*)</w:t>
      </w:r>
      <w:r w:rsidRPr="000D3AB5">
        <w:rPr>
          <w:rFonts w:ascii="Cambria" w:hAnsi="Cambria" w:cs="Arial"/>
          <w:sz w:val="22"/>
          <w:szCs w:val="22"/>
        </w:rPr>
        <w:t xml:space="preserve">– informacje nt. </w:t>
      </w:r>
      <w:r w:rsidR="00F418F5" w:rsidRPr="000D3AB5">
        <w:rPr>
          <w:rFonts w:ascii="Cambria" w:hAnsi="Cambria" w:cs="Arial"/>
          <w:sz w:val="22"/>
          <w:szCs w:val="22"/>
        </w:rPr>
        <w:t xml:space="preserve">ilości </w:t>
      </w:r>
      <w:r w:rsidR="007C7122" w:rsidRPr="000D3AB5">
        <w:rPr>
          <w:rFonts w:ascii="Cambria" w:hAnsi="Cambria" w:cs="Arial"/>
          <w:sz w:val="22"/>
          <w:szCs w:val="22"/>
        </w:rPr>
        <w:t xml:space="preserve">(1) </w:t>
      </w:r>
      <w:r w:rsidR="00F418F5" w:rsidRPr="000D3AB5">
        <w:rPr>
          <w:rFonts w:ascii="Cambria" w:hAnsi="Cambria" w:cs="Arial"/>
          <w:sz w:val="22"/>
          <w:szCs w:val="22"/>
        </w:rPr>
        <w:t xml:space="preserve">maszyn leśnych typu harwester, </w:t>
      </w:r>
      <w:r w:rsidR="007C7122" w:rsidRPr="000D3AB5">
        <w:rPr>
          <w:rFonts w:ascii="Cambria" w:hAnsi="Cambria" w:cs="Arial"/>
          <w:sz w:val="22"/>
          <w:szCs w:val="22"/>
        </w:rPr>
        <w:t xml:space="preserve">(2) </w:t>
      </w:r>
      <w:r w:rsidR="00F418F5" w:rsidRPr="000D3AB5">
        <w:rPr>
          <w:rFonts w:ascii="Cambria" w:hAnsi="Cambria" w:cs="Arial"/>
          <w:sz w:val="22"/>
          <w:szCs w:val="22"/>
        </w:rPr>
        <w:t xml:space="preserve">ciągników </w:t>
      </w:r>
      <w:r w:rsidR="00F418F5" w:rsidRPr="00E93BD0">
        <w:rPr>
          <w:rFonts w:ascii="Cambria" w:hAnsi="Cambria" w:cs="Arial"/>
          <w:sz w:val="22"/>
          <w:szCs w:val="22"/>
        </w:rPr>
        <w:t>zrywkowych lub ciągników pr</w:t>
      </w:r>
      <w:r w:rsidR="007C7122" w:rsidRPr="00E93BD0">
        <w:rPr>
          <w:rFonts w:ascii="Cambria" w:hAnsi="Cambria" w:cs="Arial"/>
          <w:sz w:val="22"/>
          <w:szCs w:val="22"/>
        </w:rPr>
        <w:t>zystosowanych do zrywki drewna</w:t>
      </w:r>
      <w:r w:rsidR="007B3371" w:rsidRPr="00E93BD0">
        <w:rPr>
          <w:rFonts w:ascii="Cambria" w:hAnsi="Cambria" w:cs="Arial"/>
          <w:sz w:val="22"/>
          <w:szCs w:val="22"/>
        </w:rPr>
        <w:t>,</w:t>
      </w:r>
      <w:r w:rsidR="00A73AFB" w:rsidRPr="00E93BD0">
        <w:rPr>
          <w:rFonts w:ascii="Cambria" w:hAnsi="Cambria" w:cs="Arial"/>
          <w:sz w:val="22"/>
          <w:szCs w:val="22"/>
        </w:rPr>
        <w:t xml:space="preserve"> (3) pługów do przygotowania gleby pod odnowienia typu LPZ,</w:t>
      </w:r>
      <w:r w:rsidR="007C7122" w:rsidRPr="00E93BD0">
        <w:rPr>
          <w:rFonts w:ascii="Cambria" w:hAnsi="Cambria" w:cs="Arial"/>
          <w:sz w:val="22"/>
          <w:szCs w:val="22"/>
        </w:rPr>
        <w:t xml:space="preserve"> </w:t>
      </w:r>
      <w:r w:rsidR="00A73AFB" w:rsidRPr="00E93BD0">
        <w:rPr>
          <w:rFonts w:ascii="Cambria" w:hAnsi="Cambria" w:cs="Arial"/>
          <w:sz w:val="22"/>
          <w:szCs w:val="22"/>
        </w:rPr>
        <w:t>(</w:t>
      </w:r>
      <w:r w:rsidR="00A73AFB" w:rsidRPr="00203A75">
        <w:rPr>
          <w:rFonts w:ascii="Cambria" w:hAnsi="Cambria" w:cs="Arial"/>
          <w:sz w:val="22"/>
          <w:szCs w:val="22"/>
        </w:rPr>
        <w:t>4</w:t>
      </w:r>
      <w:r w:rsidR="007C7122" w:rsidRPr="00203A75">
        <w:rPr>
          <w:rFonts w:ascii="Cambria" w:hAnsi="Cambria" w:cs="Arial"/>
          <w:sz w:val="22"/>
          <w:szCs w:val="22"/>
        </w:rPr>
        <w:t xml:space="preserve">) pługów do przygotowania gleby </w:t>
      </w:r>
      <w:r w:rsidR="007B3371" w:rsidRPr="00203A75">
        <w:rPr>
          <w:rFonts w:ascii="Cambria" w:hAnsi="Cambria" w:cs="Arial"/>
          <w:sz w:val="22"/>
          <w:szCs w:val="22"/>
        </w:rPr>
        <w:t xml:space="preserve">pod odnowienia </w:t>
      </w:r>
      <w:r w:rsidR="007C7122" w:rsidRPr="00203A75">
        <w:rPr>
          <w:rFonts w:ascii="Cambria" w:hAnsi="Cambria" w:cs="Arial"/>
          <w:sz w:val="22"/>
          <w:szCs w:val="22"/>
        </w:rPr>
        <w:t>typu</w:t>
      </w:r>
      <w:r w:rsidR="00A73AFB" w:rsidRPr="00203A75">
        <w:rPr>
          <w:rFonts w:ascii="Cambria" w:hAnsi="Cambria" w:cs="Arial"/>
          <w:sz w:val="22"/>
          <w:szCs w:val="22"/>
        </w:rPr>
        <w:t xml:space="preserve"> </w:t>
      </w:r>
      <w:proofErr w:type="spellStart"/>
      <w:r w:rsidR="00A73AFB" w:rsidRPr="00203A75">
        <w:rPr>
          <w:rFonts w:ascii="Cambria" w:hAnsi="Cambria" w:cs="Arial"/>
          <w:sz w:val="22"/>
          <w:szCs w:val="22"/>
        </w:rPr>
        <w:t>pługofrezarka</w:t>
      </w:r>
      <w:proofErr w:type="spellEnd"/>
      <w:r w:rsidR="00A73AFB" w:rsidRPr="00203A75">
        <w:rPr>
          <w:rFonts w:ascii="Cambria" w:hAnsi="Cambria" w:cs="Arial"/>
          <w:sz w:val="22"/>
          <w:szCs w:val="22"/>
        </w:rPr>
        <w:t xml:space="preserve"> oraz (5</w:t>
      </w:r>
      <w:r w:rsidR="007B3371" w:rsidRPr="00203A75">
        <w:rPr>
          <w:rFonts w:ascii="Cambria" w:hAnsi="Cambria" w:cs="Arial"/>
          <w:sz w:val="22"/>
          <w:szCs w:val="22"/>
        </w:rPr>
        <w:t>) maszyn do rozdrabniania pozostałości pozrębowych</w:t>
      </w:r>
      <w:r w:rsidR="00F418F5" w:rsidRPr="00203A75">
        <w:rPr>
          <w:rFonts w:ascii="Cambria" w:hAnsi="Cambria" w:cs="Arial"/>
          <w:sz w:val="22"/>
          <w:szCs w:val="22"/>
        </w:rPr>
        <w:t xml:space="preserve">, </w:t>
      </w:r>
      <w:r w:rsidR="00F418F5" w:rsidRPr="000D3AB5">
        <w:rPr>
          <w:rFonts w:ascii="Cambria" w:hAnsi="Cambria" w:cs="Arial"/>
          <w:sz w:val="22"/>
          <w:szCs w:val="22"/>
        </w:rPr>
        <w:t xml:space="preserve">którymi dysponuje wykonawca, które podać należy w Części IV lit. C </w:t>
      </w:r>
      <w:r w:rsidR="00177D0B" w:rsidRPr="000D3AB5">
        <w:rPr>
          <w:rFonts w:ascii="Cambria" w:hAnsi="Cambria" w:cs="Arial"/>
          <w:sz w:val="22"/>
          <w:szCs w:val="22"/>
        </w:rPr>
        <w:t xml:space="preserve">(pkt 9) </w:t>
      </w:r>
      <w:r w:rsidR="00F418F5" w:rsidRPr="000D3AB5">
        <w:rPr>
          <w:rFonts w:ascii="Cambria" w:hAnsi="Cambria" w:cs="Arial"/>
          <w:sz w:val="22"/>
          <w:szCs w:val="22"/>
        </w:rPr>
        <w:t xml:space="preserve">JEDZ; </w:t>
      </w:r>
      <w:r w:rsidR="007C7122" w:rsidRPr="000D3AB5">
        <w:rPr>
          <w:rFonts w:ascii="Cambria" w:hAnsi="Cambria" w:cs="Arial"/>
          <w:sz w:val="22"/>
          <w:szCs w:val="22"/>
        </w:rPr>
        <w:tab/>
      </w:r>
    </w:p>
    <w:p w:rsidR="00784A2F" w:rsidRPr="000D3AB5" w:rsidRDefault="00784A2F" w:rsidP="00106CA2">
      <w:pPr>
        <w:spacing w:before="120"/>
        <w:ind w:left="2127"/>
        <w:jc w:val="both"/>
        <w:rPr>
          <w:rFonts w:ascii="Cambria" w:hAnsi="Cambria"/>
          <w:sz w:val="22"/>
          <w:szCs w:val="22"/>
        </w:rPr>
      </w:pPr>
      <w:r w:rsidRPr="000D3AB5">
        <w:rPr>
          <w:rFonts w:ascii="Cambria" w:hAnsi="Cambria"/>
          <w:sz w:val="22"/>
          <w:szCs w:val="22"/>
        </w:rPr>
        <w:t>We wskazanej części JEDZ należy podać informacje nt. rodzaju urządzeń</w:t>
      </w:r>
      <w:r w:rsidR="00362B52" w:rsidRPr="000D3AB5">
        <w:rPr>
          <w:rFonts w:ascii="Cambria" w:hAnsi="Cambria"/>
          <w:sz w:val="22"/>
          <w:szCs w:val="22"/>
        </w:rPr>
        <w:t xml:space="preserve"> zgodnie z pkt. 6</w:t>
      </w:r>
      <w:r w:rsidR="00C145D1" w:rsidRPr="000D3AB5">
        <w:rPr>
          <w:rFonts w:ascii="Cambria" w:hAnsi="Cambria"/>
          <w:sz w:val="22"/>
          <w:szCs w:val="22"/>
        </w:rPr>
        <w:t xml:space="preserve">.2. </w:t>
      </w:r>
      <w:proofErr w:type="spellStart"/>
      <w:r w:rsidR="000A6F8A">
        <w:rPr>
          <w:rFonts w:ascii="Cambria" w:hAnsi="Cambria"/>
          <w:sz w:val="22"/>
          <w:szCs w:val="22"/>
        </w:rPr>
        <w:t>ppkt</w:t>
      </w:r>
      <w:proofErr w:type="spellEnd"/>
      <w:r w:rsidR="000A6F8A">
        <w:rPr>
          <w:rFonts w:ascii="Cambria" w:hAnsi="Cambria"/>
          <w:sz w:val="22"/>
          <w:szCs w:val="22"/>
        </w:rPr>
        <w:t xml:space="preserve"> </w:t>
      </w:r>
      <w:r w:rsidR="00C145D1" w:rsidRPr="000D3AB5">
        <w:rPr>
          <w:rFonts w:ascii="Cambria" w:hAnsi="Cambria"/>
          <w:sz w:val="22"/>
          <w:szCs w:val="22"/>
        </w:rPr>
        <w:t xml:space="preserve">3) </w:t>
      </w:r>
      <w:r w:rsidR="000A6F8A">
        <w:rPr>
          <w:rFonts w:ascii="Cambria" w:hAnsi="Cambria"/>
          <w:sz w:val="22"/>
          <w:szCs w:val="22"/>
        </w:rPr>
        <w:t>lit b)</w:t>
      </w:r>
      <w:r w:rsidR="002135B4">
        <w:rPr>
          <w:rFonts w:ascii="Cambria" w:hAnsi="Cambria"/>
          <w:sz w:val="22"/>
          <w:szCs w:val="22"/>
        </w:rPr>
        <w:t xml:space="preserve"> SIWZ</w:t>
      </w:r>
      <w:r w:rsidR="00EF7EF9">
        <w:rPr>
          <w:rFonts w:ascii="Cambria" w:hAnsi="Cambria"/>
          <w:sz w:val="22"/>
          <w:szCs w:val="22"/>
        </w:rPr>
        <w:t>,</w:t>
      </w:r>
      <w:r w:rsidR="00C145D1" w:rsidRPr="000D3AB5">
        <w:rPr>
          <w:rFonts w:ascii="Cambria" w:hAnsi="Cambria"/>
          <w:sz w:val="22"/>
          <w:szCs w:val="22"/>
        </w:rPr>
        <w:t xml:space="preserve"> tj.</w:t>
      </w:r>
      <w:r w:rsidR="00362B52" w:rsidRPr="000D3AB5">
        <w:rPr>
          <w:rFonts w:ascii="Cambria" w:hAnsi="Cambria"/>
          <w:sz w:val="22"/>
          <w:szCs w:val="22"/>
        </w:rPr>
        <w:t xml:space="preserve"> </w:t>
      </w:r>
      <w:r w:rsidR="00C145D1" w:rsidRPr="000D3AB5">
        <w:rPr>
          <w:rFonts w:ascii="Cambria" w:hAnsi="Cambria" w:cs="Arial"/>
          <w:sz w:val="22"/>
          <w:szCs w:val="22"/>
        </w:rPr>
        <w:t>maszyna leśna typu harwester, ciągnik zrywkowy lub ciągnik przystosowany do zrywki drewna</w:t>
      </w:r>
      <w:r w:rsidRPr="000D3AB5">
        <w:rPr>
          <w:rFonts w:ascii="Cambria" w:hAnsi="Cambria"/>
          <w:sz w:val="22"/>
          <w:szCs w:val="22"/>
        </w:rPr>
        <w:t xml:space="preserve">, </w:t>
      </w:r>
      <w:r w:rsidR="002B3157" w:rsidRPr="000D3AB5">
        <w:rPr>
          <w:rFonts w:ascii="Cambria" w:hAnsi="Cambria"/>
          <w:sz w:val="22"/>
          <w:szCs w:val="22"/>
        </w:rPr>
        <w:t>pług</w:t>
      </w:r>
      <w:r w:rsidR="002B3157" w:rsidRPr="000D3AB5">
        <w:rPr>
          <w:rFonts w:ascii="Cambria" w:hAnsi="Cambria" w:cs="Arial"/>
          <w:sz w:val="22"/>
          <w:szCs w:val="22"/>
        </w:rPr>
        <w:t xml:space="preserve"> </w:t>
      </w:r>
      <w:r w:rsidR="002B3157" w:rsidRPr="000D3AB5">
        <w:rPr>
          <w:rFonts w:ascii="Cambria" w:hAnsi="Cambria"/>
          <w:sz w:val="22"/>
          <w:szCs w:val="22"/>
        </w:rPr>
        <w:t>do przygotowania gleby</w:t>
      </w:r>
      <w:r w:rsidR="00E74BAA">
        <w:rPr>
          <w:rFonts w:ascii="Cambria" w:hAnsi="Cambria"/>
          <w:sz w:val="22"/>
          <w:szCs w:val="22"/>
        </w:rPr>
        <w:t>,</w:t>
      </w:r>
      <w:r w:rsidR="00255A55">
        <w:rPr>
          <w:rFonts w:ascii="Cambria" w:hAnsi="Cambria"/>
          <w:sz w:val="22"/>
          <w:szCs w:val="22"/>
        </w:rPr>
        <w:t xml:space="preserve"> </w:t>
      </w:r>
      <w:r w:rsidRPr="000D3AB5">
        <w:rPr>
          <w:rFonts w:ascii="Cambria" w:hAnsi="Cambria"/>
          <w:sz w:val="22"/>
          <w:szCs w:val="22"/>
        </w:rPr>
        <w:t>ich opis</w:t>
      </w:r>
      <w:r w:rsidR="007D09EE" w:rsidRPr="000D3AB5">
        <w:rPr>
          <w:rFonts w:ascii="Cambria" w:hAnsi="Cambria"/>
          <w:sz w:val="22"/>
          <w:szCs w:val="22"/>
        </w:rPr>
        <w:t xml:space="preserve"> tj. marka, model</w:t>
      </w:r>
      <w:r w:rsidRPr="000D3AB5">
        <w:rPr>
          <w:rFonts w:ascii="Cambria" w:hAnsi="Cambria"/>
          <w:sz w:val="22"/>
          <w:szCs w:val="22"/>
        </w:rPr>
        <w:t xml:space="preserve"> oraz podstawy dysponowania</w:t>
      </w:r>
      <w:r w:rsidR="002B3157" w:rsidRPr="000D3AB5">
        <w:rPr>
          <w:rFonts w:ascii="Cambria" w:hAnsi="Cambria"/>
          <w:sz w:val="22"/>
          <w:szCs w:val="22"/>
        </w:rPr>
        <w:t xml:space="preserve">, a </w:t>
      </w:r>
      <w:r w:rsidR="00D37915" w:rsidRPr="000D3AB5">
        <w:rPr>
          <w:rFonts w:ascii="Cambria" w:hAnsi="Cambria"/>
          <w:sz w:val="22"/>
          <w:szCs w:val="22"/>
        </w:rPr>
        <w:t xml:space="preserve">w przypadku </w:t>
      </w:r>
      <w:r w:rsidR="002B3157" w:rsidRPr="000D3AB5">
        <w:rPr>
          <w:rFonts w:ascii="Cambria" w:hAnsi="Cambria"/>
          <w:sz w:val="22"/>
          <w:szCs w:val="22"/>
        </w:rPr>
        <w:t>maszyny leśnej typu harwester, ciągnika zrywkowego lub ciągnika przystosowanego do zrywki drewna również numer seryjny</w:t>
      </w:r>
      <w:r w:rsidRPr="000D3AB5">
        <w:rPr>
          <w:rFonts w:ascii="Cambria" w:hAnsi="Cambria"/>
          <w:sz w:val="22"/>
          <w:szCs w:val="22"/>
        </w:rPr>
        <w:t>.</w:t>
      </w:r>
    </w:p>
    <w:p w:rsidR="00F34A2C" w:rsidRPr="000D3AB5" w:rsidRDefault="00F418F5" w:rsidP="00FD229E">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dot. </w:t>
      </w:r>
      <w:r w:rsidR="000A4391" w:rsidRPr="000D3AB5">
        <w:rPr>
          <w:rFonts w:ascii="Cambria" w:hAnsi="Cambria" w:cs="Arial"/>
          <w:sz w:val="22"/>
          <w:szCs w:val="22"/>
        </w:rPr>
        <w:t xml:space="preserve">zdolności </w:t>
      </w:r>
      <w:r w:rsidRPr="000D3AB5">
        <w:rPr>
          <w:rFonts w:ascii="Cambria" w:hAnsi="Cambria" w:cs="Arial"/>
          <w:sz w:val="22"/>
          <w:szCs w:val="22"/>
        </w:rPr>
        <w:t xml:space="preserve">technicznej lub zawodowej </w:t>
      </w:r>
      <w:r w:rsidR="0075068C" w:rsidRPr="000D3AB5">
        <w:rPr>
          <w:rFonts w:ascii="Cambria" w:hAnsi="Cambria" w:cs="Arial"/>
          <w:sz w:val="22"/>
          <w:szCs w:val="22"/>
        </w:rPr>
        <w:t xml:space="preserve">w zakresie osób skierowanych przez wykonawcę do realizacji zamówienia </w:t>
      </w:r>
      <w:r w:rsidR="007E720D" w:rsidRPr="00653237">
        <w:rPr>
          <w:rFonts w:ascii="Cambria" w:hAnsi="Cambria" w:cs="Arial"/>
          <w:b/>
          <w:sz w:val="24"/>
          <w:szCs w:val="24"/>
        </w:rPr>
        <w:t>(*)</w:t>
      </w:r>
      <w:r w:rsidRPr="000D3AB5">
        <w:rPr>
          <w:rFonts w:ascii="Cambria" w:hAnsi="Cambria" w:cs="Arial"/>
          <w:sz w:val="22"/>
          <w:szCs w:val="22"/>
        </w:rPr>
        <w:t xml:space="preserve">– </w:t>
      </w:r>
      <w:r w:rsidR="007C7122" w:rsidRPr="000D3AB5">
        <w:rPr>
          <w:rFonts w:ascii="Cambria" w:hAnsi="Cambria" w:cs="Arial"/>
          <w:sz w:val="22"/>
          <w:szCs w:val="22"/>
        </w:rPr>
        <w:t xml:space="preserve">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posiadających odpowiadające im uprawnienia </w:t>
      </w:r>
      <w:r w:rsidR="007C7122" w:rsidRPr="00E93BD0">
        <w:rPr>
          <w:rFonts w:ascii="Cambria" w:hAnsi="Cambria" w:cs="Arial"/>
          <w:sz w:val="22"/>
          <w:szCs w:val="22"/>
        </w:rPr>
        <w:t>wydane na podstawie poprzednio obowiązujących przepisów albo odpowiadające im uprawnienia wydane w innych Państwach Członkowskich Unii Europejskiej oraz ilości (2) os</w:t>
      </w:r>
      <w:r w:rsidR="00E07216" w:rsidRPr="00E93BD0">
        <w:rPr>
          <w:rFonts w:ascii="Cambria" w:hAnsi="Cambria" w:cs="Arial"/>
          <w:sz w:val="22"/>
          <w:szCs w:val="22"/>
        </w:rPr>
        <w:t xml:space="preserve">ób </w:t>
      </w:r>
      <w:r w:rsidR="007C7122" w:rsidRPr="00E93BD0">
        <w:rPr>
          <w:rFonts w:ascii="Cambria" w:hAnsi="Cambria" w:cs="Arial"/>
          <w:sz w:val="22"/>
          <w:szCs w:val="22"/>
        </w:rPr>
        <w:t>nadzoru z wykształceniem le</w:t>
      </w:r>
      <w:r w:rsidR="00E07216" w:rsidRPr="00E93BD0">
        <w:rPr>
          <w:rFonts w:ascii="Cambria" w:hAnsi="Cambria" w:cs="Arial"/>
          <w:sz w:val="22"/>
          <w:szCs w:val="22"/>
        </w:rPr>
        <w:t>śnym wyższym</w:t>
      </w:r>
      <w:r w:rsidR="001A47EA" w:rsidRPr="00E93BD0">
        <w:rPr>
          <w:rFonts w:ascii="Cambria" w:hAnsi="Cambria" w:cs="Arial"/>
          <w:sz w:val="22"/>
          <w:szCs w:val="22"/>
        </w:rPr>
        <w:t xml:space="preserve">, </w:t>
      </w:r>
      <w:r w:rsidR="00E07216" w:rsidRPr="00E93BD0">
        <w:rPr>
          <w:rFonts w:ascii="Cambria" w:hAnsi="Cambria" w:cs="Arial"/>
          <w:sz w:val="22"/>
          <w:szCs w:val="22"/>
        </w:rPr>
        <w:t>leśnym średnim</w:t>
      </w:r>
      <w:r w:rsidR="001A47EA" w:rsidRPr="00E93BD0">
        <w:t xml:space="preserve"> </w:t>
      </w:r>
      <w:r w:rsidR="001A47EA" w:rsidRPr="00E93BD0">
        <w:rPr>
          <w:rFonts w:ascii="Cambria" w:hAnsi="Cambria" w:cs="Arial"/>
          <w:sz w:val="22"/>
          <w:szCs w:val="22"/>
        </w:rPr>
        <w:t>lub posiadających dyplom ukończenia studium zawodowego świadczenia usług na rzecz leśnictwa</w:t>
      </w:r>
      <w:r w:rsidR="00950C1A" w:rsidRPr="00E93BD0">
        <w:rPr>
          <w:rFonts w:ascii="Cambria" w:hAnsi="Cambria" w:cs="Arial"/>
          <w:sz w:val="22"/>
          <w:szCs w:val="22"/>
        </w:rPr>
        <w:t xml:space="preserve"> oraz (</w:t>
      </w:r>
      <w:r w:rsidR="007E720D" w:rsidRPr="00E93BD0">
        <w:rPr>
          <w:rFonts w:ascii="Cambria" w:hAnsi="Cambria" w:cs="Arial"/>
          <w:sz w:val="22"/>
          <w:szCs w:val="22"/>
        </w:rPr>
        <w:t>3</w:t>
      </w:r>
      <w:r w:rsidR="00950C1A" w:rsidRPr="00E93BD0">
        <w:rPr>
          <w:rFonts w:ascii="Cambria" w:hAnsi="Cambria" w:cs="Arial"/>
          <w:sz w:val="22"/>
          <w:szCs w:val="22"/>
        </w:rPr>
        <w:t>) osób</w:t>
      </w:r>
      <w:r w:rsidR="00950C1A" w:rsidRPr="000D3AB5">
        <w:rPr>
          <w:rFonts w:ascii="Cambria" w:hAnsi="Cambria" w:cs="Arial"/>
          <w:sz w:val="22"/>
          <w:szCs w:val="22"/>
        </w:rPr>
        <w:t>, które ukończyły szkolenie w zakresie pracy ze środkami chemicznymi zgodnie z rozporządzeniem Ministra Rolnictwa i Rozwoju Wsi z dnia 8 maja 2013 roku szkolenia w zakresie pracy ze środkami chemicznymi (Dz. U. z 2013</w:t>
      </w:r>
      <w:r w:rsidR="00FD229E" w:rsidRPr="000D3AB5">
        <w:rPr>
          <w:rFonts w:ascii="Cambria" w:hAnsi="Cambria" w:cs="Arial"/>
          <w:sz w:val="22"/>
          <w:szCs w:val="22"/>
        </w:rPr>
        <w:t> </w:t>
      </w:r>
      <w:r w:rsidR="00950C1A" w:rsidRPr="000D3AB5">
        <w:rPr>
          <w:rFonts w:ascii="Cambria" w:hAnsi="Cambria" w:cs="Arial"/>
          <w:sz w:val="22"/>
          <w:szCs w:val="22"/>
        </w:rPr>
        <w:t xml:space="preserve">r. poz. 554) lub posiadające odpowiadające im uprawnienia wydane na podstawie poprzednio obowiązujących przepisów które uprawniają do pracy w kontakcie ze środkami ochrony roślin, </w:t>
      </w:r>
      <w:r w:rsidR="00177D0B" w:rsidRPr="000D3AB5">
        <w:rPr>
          <w:rFonts w:ascii="Cambria" w:hAnsi="Cambria" w:cs="Arial"/>
          <w:sz w:val="22"/>
          <w:szCs w:val="22"/>
        </w:rPr>
        <w:t xml:space="preserve">które podać należy w Części IV lit. C (pkt </w:t>
      </w:r>
      <w:r w:rsidR="00454F11" w:rsidRPr="000D3AB5">
        <w:rPr>
          <w:rFonts w:ascii="Cambria" w:hAnsi="Cambria" w:cs="Arial"/>
          <w:sz w:val="22"/>
          <w:szCs w:val="22"/>
        </w:rPr>
        <w:t>2</w:t>
      </w:r>
      <w:r w:rsidR="00177D0B" w:rsidRPr="000D3AB5">
        <w:rPr>
          <w:rFonts w:ascii="Cambria" w:hAnsi="Cambria" w:cs="Arial"/>
          <w:sz w:val="22"/>
          <w:szCs w:val="22"/>
        </w:rPr>
        <w:t>) JEDZ</w:t>
      </w:r>
      <w:r w:rsidR="00E07216" w:rsidRPr="000D3AB5">
        <w:rPr>
          <w:rFonts w:ascii="Cambria" w:hAnsi="Cambria" w:cs="Arial"/>
          <w:sz w:val="22"/>
          <w:szCs w:val="22"/>
        </w:rPr>
        <w:t xml:space="preserve">. </w:t>
      </w:r>
    </w:p>
    <w:p w:rsidR="00F34A2C" w:rsidRDefault="005D5708" w:rsidP="00FD229E">
      <w:pPr>
        <w:spacing w:before="120"/>
        <w:ind w:left="2127"/>
        <w:jc w:val="both"/>
        <w:rPr>
          <w:rFonts w:ascii="Cambria" w:hAnsi="Cambria" w:cs="Arial"/>
          <w:strike/>
          <w:color w:val="FF0000"/>
          <w:sz w:val="22"/>
          <w:szCs w:val="22"/>
        </w:rPr>
      </w:pPr>
      <w:r w:rsidRPr="000D3AB5">
        <w:rPr>
          <w:rFonts w:ascii="Cambria" w:hAnsi="Cambria" w:cs="Arial"/>
          <w:sz w:val="22"/>
          <w:szCs w:val="22"/>
        </w:rPr>
        <w:t xml:space="preserve">We wskazanej części JEDZ należy podać informacje nt. danych personalnych (imię i nazwisko) osób skierowanych przez wykonawcę </w:t>
      </w:r>
      <w:r w:rsidRPr="000D3AB5">
        <w:rPr>
          <w:rFonts w:ascii="Cambria" w:hAnsi="Cambria" w:cs="Arial"/>
          <w:sz w:val="22"/>
          <w:szCs w:val="22"/>
        </w:rPr>
        <w:lastRenderedPageBreak/>
        <w:t xml:space="preserve">do realizacji zamówienia, zakresu wykonywanych przez nich czynności, </w:t>
      </w:r>
      <w:r w:rsidRPr="00473461">
        <w:rPr>
          <w:rFonts w:ascii="Cambria" w:hAnsi="Cambria" w:cs="Arial"/>
          <w:sz w:val="22"/>
          <w:szCs w:val="22"/>
        </w:rPr>
        <w:t xml:space="preserve">posiadanych uprawnień (jeżeli są wymagane) oraz podstawy </w:t>
      </w:r>
      <w:r w:rsidRPr="00E93BD0">
        <w:rPr>
          <w:rFonts w:ascii="Cambria" w:hAnsi="Cambria" w:cs="Arial"/>
          <w:sz w:val="22"/>
          <w:szCs w:val="22"/>
        </w:rPr>
        <w:t>dysponowania, a w stosunku do osób nadzoru należy podać również ich wykształcenie.</w:t>
      </w:r>
    </w:p>
    <w:p w:rsidR="00A73AFB" w:rsidRDefault="00A73AFB" w:rsidP="00A73AFB">
      <w:pPr>
        <w:spacing w:before="120"/>
        <w:jc w:val="both"/>
        <w:rPr>
          <w:b/>
          <w:bCs/>
          <w:lang w:eastAsia="zh-CN"/>
        </w:rPr>
      </w:pPr>
      <w:r w:rsidRPr="00653237">
        <w:rPr>
          <w:rFonts w:ascii="Cambria" w:hAnsi="Cambria"/>
          <w:b/>
          <w:bCs/>
          <w:sz w:val="24"/>
          <w:szCs w:val="24"/>
          <w:lang w:eastAsia="pl-PL"/>
        </w:rPr>
        <w:t>(*)</w:t>
      </w:r>
      <w:r>
        <w:rPr>
          <w:rFonts w:ascii="Cambria" w:hAnsi="Cambria"/>
          <w:b/>
          <w:bCs/>
          <w:sz w:val="22"/>
          <w:szCs w:val="22"/>
          <w:lang w:eastAsia="pl-PL"/>
        </w:rPr>
        <w:t xml:space="preserve"> Zamawiający wyraża zgodę, aby W</w:t>
      </w:r>
      <w:r w:rsidRPr="00653237">
        <w:rPr>
          <w:rFonts w:ascii="Cambria" w:hAnsi="Cambria"/>
          <w:b/>
          <w:bCs/>
          <w:sz w:val="22"/>
          <w:szCs w:val="22"/>
          <w:lang w:eastAsia="pl-PL"/>
        </w:rPr>
        <w:t xml:space="preserve">ykonawca w celu potwierdzenia spełniania warunków udziału w postępowaniu w zakresie kryteriów kwalifikacji opisanych </w:t>
      </w:r>
      <w:r w:rsidRPr="00653237">
        <w:rPr>
          <w:rFonts w:ascii="Cambria" w:hAnsi="Cambria"/>
          <w:b/>
          <w:bCs/>
          <w:sz w:val="22"/>
          <w:szCs w:val="22"/>
          <w:lang w:eastAsia="pl-PL"/>
        </w:rPr>
        <w:br/>
        <w:t xml:space="preserve">w pkt. 6.2. pkt. 2 i 3 SIWZ </w:t>
      </w:r>
      <w:r w:rsidRPr="007C20BE">
        <w:rPr>
          <w:rFonts w:ascii="Cambria" w:hAnsi="Cambria"/>
          <w:bCs/>
          <w:sz w:val="22"/>
          <w:szCs w:val="22"/>
          <w:lang w:eastAsia="pl-PL"/>
        </w:rPr>
        <w:t xml:space="preserve">(sytuacja ekonomiczna lub finansowa, zdolność techniczna lub </w:t>
      </w:r>
      <w:r w:rsidRPr="00880030">
        <w:rPr>
          <w:rFonts w:ascii="Cambria" w:hAnsi="Cambria"/>
          <w:bCs/>
          <w:sz w:val="22"/>
          <w:szCs w:val="22"/>
          <w:lang w:eastAsia="pl-PL"/>
        </w:rPr>
        <w:t>zawodowa w zakresie doświadczenia, potencjału technicznego i osób skierowanych przez Wykonawcę do realizacji zamówienia)</w:t>
      </w:r>
      <w:r w:rsidRPr="00880030">
        <w:rPr>
          <w:rFonts w:ascii="Cambria" w:hAnsi="Cambria"/>
          <w:b/>
          <w:bCs/>
          <w:sz w:val="22"/>
          <w:szCs w:val="22"/>
          <w:lang w:eastAsia="pl-PL"/>
        </w:rPr>
        <w:t xml:space="preserve"> wypełnił jedynie sekcję α (ALFA) - </w:t>
      </w:r>
      <w:r w:rsidRPr="00880030">
        <w:rPr>
          <w:rFonts w:ascii="Cambria" w:eastAsia="Calibri" w:hAnsi="Cambria" w:cs="Arial"/>
          <w:sz w:val="22"/>
          <w:szCs w:val="22"/>
          <w:lang w:eastAsia="zh-CN"/>
        </w:rPr>
        <w:t>OGÓLNE OŚWIADCZENIE DOTYCZĄCE WSZYSTKICH KRYTERIÓW KWALIFIKACJI</w:t>
      </w:r>
      <w:r w:rsidRPr="00880030">
        <w:rPr>
          <w:rFonts w:ascii="Arial" w:eastAsia="Calibri" w:hAnsi="Arial" w:cs="Arial"/>
          <w:sz w:val="22"/>
          <w:szCs w:val="22"/>
          <w:lang w:eastAsia="zh-CN"/>
        </w:rPr>
        <w:t xml:space="preserve"> </w:t>
      </w:r>
      <w:r>
        <w:rPr>
          <w:rFonts w:ascii="Arial" w:eastAsia="Calibri" w:hAnsi="Arial" w:cs="Arial"/>
          <w:b/>
          <w:sz w:val="22"/>
          <w:szCs w:val="22"/>
          <w:lang w:eastAsia="zh-CN"/>
        </w:rPr>
        <w:t xml:space="preserve">- </w:t>
      </w:r>
      <w:r w:rsidRPr="00653237">
        <w:rPr>
          <w:rFonts w:ascii="Cambria" w:hAnsi="Cambria"/>
          <w:b/>
          <w:bCs/>
          <w:sz w:val="22"/>
          <w:szCs w:val="22"/>
          <w:lang w:eastAsia="pl-PL"/>
        </w:rPr>
        <w:t xml:space="preserve">w części IV JEDZ i </w:t>
      </w:r>
      <w:r w:rsidRPr="007C20BE">
        <w:rPr>
          <w:rFonts w:ascii="Cambria" w:hAnsi="Cambria"/>
          <w:b/>
          <w:bCs/>
          <w:sz w:val="22"/>
          <w:szCs w:val="22"/>
          <w:u w:val="single"/>
          <w:lang w:eastAsia="pl-PL"/>
        </w:rPr>
        <w:t>nie wypełniał żadnej z pozostałych sekcji w części IV.</w:t>
      </w:r>
      <w:r w:rsidRPr="007C20BE">
        <w:rPr>
          <w:rFonts w:ascii="Cambria" w:hAnsi="Cambria"/>
          <w:b/>
          <w:bCs/>
          <w:sz w:val="22"/>
          <w:szCs w:val="22"/>
          <w:lang w:eastAsia="zh-CN"/>
        </w:rPr>
        <w:t xml:space="preserve"> W związku z powyższym w edytowalnej wersji JEDZ – załącznik nr 11 do SIWZ – w części IV pozostawiona została tylko sekcja α.</w:t>
      </w:r>
    </w:p>
    <w:p w:rsidR="00A73AFB" w:rsidRDefault="00A73AFB" w:rsidP="00A73AFB">
      <w:pPr>
        <w:ind w:left="720"/>
        <w:jc w:val="both"/>
        <w:rPr>
          <w:rFonts w:ascii="Cambria" w:hAnsi="Cambria"/>
          <w:b/>
          <w:bCs/>
          <w:sz w:val="22"/>
          <w:szCs w:val="22"/>
          <w:lang w:eastAsia="pl-PL"/>
        </w:rPr>
      </w:pPr>
    </w:p>
    <w:p w:rsidR="00A73AFB" w:rsidRPr="007C20BE" w:rsidRDefault="00A73AFB" w:rsidP="00A73AFB">
      <w:pPr>
        <w:pStyle w:val="Akapitzlist"/>
        <w:spacing w:before="120"/>
        <w:ind w:left="0"/>
        <w:jc w:val="both"/>
        <w:rPr>
          <w:rFonts w:ascii="Cambria" w:hAnsi="Cambria"/>
          <w:sz w:val="22"/>
          <w:szCs w:val="22"/>
        </w:rPr>
      </w:pPr>
      <w:r w:rsidRPr="007C20BE">
        <w:rPr>
          <w:rFonts w:ascii="Cambria" w:hAnsi="Cambria"/>
          <w:sz w:val="22"/>
          <w:szCs w:val="22"/>
        </w:rPr>
        <w:t xml:space="preserve">Z uwagi na konieczność podania w treści JEDZ znaczącej ilości informacji Zamawiający zaleca skorzystanie z edytowalnej wersji tego dokumentu, stanowiącej załącznik do SIWZ (dostosowanej treściowo do warunków określonych w SIWZ) lub zamieszczonej na stronie: </w:t>
      </w:r>
      <w:hyperlink r:id="rId13" w:history="1">
        <w:r w:rsidRPr="007C20BE">
          <w:rPr>
            <w:rStyle w:val="Hipercze"/>
            <w:rFonts w:ascii="Cambria" w:hAnsi="Cambria"/>
            <w:sz w:val="22"/>
            <w:szCs w:val="22"/>
          </w:rPr>
          <w:t>https://www.uzp.gov.pl/baza-wiedzy/jednolity-europejski-dokument-zamowienia</w:t>
        </w:r>
      </w:hyperlink>
      <w:r w:rsidRPr="007C20BE">
        <w:rPr>
          <w:rFonts w:ascii="Cambria" w:hAnsi="Cambria"/>
          <w:sz w:val="22"/>
          <w:szCs w:val="22"/>
        </w:rPr>
        <w:t>.</w:t>
      </w:r>
    </w:p>
    <w:p w:rsidR="00A73AFB" w:rsidRDefault="00A73AFB" w:rsidP="00A73AFB">
      <w:pPr>
        <w:ind w:left="720"/>
        <w:jc w:val="both"/>
        <w:rPr>
          <w:rFonts w:ascii="Cambria" w:hAnsi="Cambria"/>
          <w:b/>
          <w:bCs/>
          <w:sz w:val="22"/>
          <w:szCs w:val="22"/>
          <w:lang w:eastAsia="pl-PL"/>
        </w:rPr>
      </w:pPr>
    </w:p>
    <w:p w:rsidR="00A73AFB" w:rsidRPr="00E57416" w:rsidRDefault="00A73AFB" w:rsidP="00A73AFB">
      <w:pPr>
        <w:jc w:val="both"/>
        <w:rPr>
          <w:rFonts w:ascii="Cambria" w:hAnsi="Cambria"/>
          <w:b/>
          <w:bCs/>
          <w:sz w:val="22"/>
          <w:szCs w:val="22"/>
          <w:lang w:eastAsia="en-US"/>
        </w:rPr>
      </w:pPr>
      <w:r>
        <w:rPr>
          <w:rFonts w:ascii="Cambria" w:hAnsi="Cambria"/>
          <w:b/>
          <w:bCs/>
          <w:sz w:val="22"/>
          <w:szCs w:val="22"/>
        </w:rPr>
        <w:t xml:space="preserve">W </w:t>
      </w:r>
      <w:r w:rsidRPr="00E57416">
        <w:rPr>
          <w:rFonts w:ascii="Cambria" w:hAnsi="Cambria"/>
          <w:b/>
          <w:bCs/>
          <w:sz w:val="22"/>
          <w:szCs w:val="22"/>
        </w:rPr>
        <w:t>przypadku</w:t>
      </w:r>
      <w:r>
        <w:rPr>
          <w:rFonts w:ascii="Cambria" w:hAnsi="Cambria"/>
          <w:b/>
          <w:bCs/>
          <w:sz w:val="22"/>
          <w:szCs w:val="22"/>
        </w:rPr>
        <w:t xml:space="preserve"> wypełnienia przez Wykonawcę w JEDZ jedynie sekcji </w:t>
      </w:r>
      <w:r>
        <w:rPr>
          <w:rFonts w:ascii="Cambria" w:hAnsi="Cambria"/>
          <w:b/>
          <w:bCs/>
          <w:sz w:val="22"/>
          <w:szCs w:val="22"/>
          <w:lang w:eastAsia="pl-PL"/>
        </w:rPr>
        <w:t>α (ALFA)</w:t>
      </w:r>
      <w:r w:rsidRPr="00E57416">
        <w:rPr>
          <w:rFonts w:ascii="Cambria" w:hAnsi="Cambria"/>
          <w:b/>
          <w:bCs/>
          <w:sz w:val="22"/>
          <w:szCs w:val="22"/>
        </w:rPr>
        <w:t xml:space="preserve"> na potwierdzenie spełnienia warunków udziału w postępowaniu opisanych w pkt. 6.2. pkt. </w:t>
      </w:r>
      <w:r>
        <w:rPr>
          <w:rFonts w:ascii="Cambria" w:hAnsi="Cambria"/>
          <w:b/>
          <w:bCs/>
          <w:sz w:val="22"/>
          <w:szCs w:val="22"/>
        </w:rPr>
        <w:t xml:space="preserve">2 i </w:t>
      </w:r>
      <w:r w:rsidRPr="00E57416">
        <w:rPr>
          <w:rFonts w:ascii="Cambria" w:hAnsi="Cambria"/>
          <w:b/>
          <w:bCs/>
          <w:sz w:val="22"/>
          <w:szCs w:val="22"/>
        </w:rPr>
        <w:t>3 SIWZ Wykonawca złoży, w terminie wskaza</w:t>
      </w:r>
      <w:r>
        <w:rPr>
          <w:rFonts w:ascii="Cambria" w:hAnsi="Cambria"/>
          <w:b/>
          <w:bCs/>
          <w:sz w:val="22"/>
          <w:szCs w:val="22"/>
        </w:rPr>
        <w:t>nym przez Zamawiającego</w:t>
      </w:r>
      <w:r w:rsidRPr="00E57416">
        <w:rPr>
          <w:rFonts w:ascii="Cambria" w:hAnsi="Cambria"/>
          <w:b/>
          <w:bCs/>
          <w:sz w:val="22"/>
          <w:szCs w:val="22"/>
        </w:rPr>
        <w:t xml:space="preserve"> wykazy, </w:t>
      </w:r>
      <w:r>
        <w:rPr>
          <w:rFonts w:ascii="Cambria" w:hAnsi="Cambria"/>
          <w:b/>
          <w:bCs/>
          <w:sz w:val="22"/>
          <w:szCs w:val="22"/>
        </w:rPr>
        <w:t xml:space="preserve">                       </w:t>
      </w:r>
      <w:r w:rsidRPr="00E57416">
        <w:rPr>
          <w:rFonts w:ascii="Cambria" w:hAnsi="Cambria"/>
          <w:b/>
          <w:bCs/>
          <w:sz w:val="22"/>
          <w:szCs w:val="22"/>
        </w:rPr>
        <w:t>o których mowa w pkt. 7.1.b , 7.1.d</w:t>
      </w:r>
      <w:r>
        <w:rPr>
          <w:rFonts w:ascii="Cambria" w:hAnsi="Cambria"/>
          <w:b/>
          <w:bCs/>
          <w:sz w:val="22"/>
          <w:szCs w:val="22"/>
        </w:rPr>
        <w:t xml:space="preserve">,  </w:t>
      </w:r>
      <w:r w:rsidRPr="00E57416">
        <w:rPr>
          <w:rFonts w:ascii="Cambria" w:hAnsi="Cambria"/>
          <w:b/>
          <w:bCs/>
          <w:sz w:val="22"/>
          <w:szCs w:val="22"/>
        </w:rPr>
        <w:t xml:space="preserve"> 7.1.e </w:t>
      </w:r>
      <w:r>
        <w:rPr>
          <w:rFonts w:ascii="Cambria" w:hAnsi="Cambria"/>
          <w:b/>
          <w:bCs/>
          <w:sz w:val="22"/>
          <w:szCs w:val="22"/>
        </w:rPr>
        <w:t xml:space="preserve">oraz 7.1.f </w:t>
      </w:r>
      <w:r w:rsidRPr="00E57416">
        <w:rPr>
          <w:rFonts w:ascii="Cambria" w:hAnsi="Cambria"/>
          <w:b/>
          <w:bCs/>
          <w:sz w:val="22"/>
          <w:szCs w:val="22"/>
        </w:rPr>
        <w:t>SIWZ.</w:t>
      </w:r>
    </w:p>
    <w:p w:rsidR="00A73AFB" w:rsidRPr="006C113B" w:rsidRDefault="00A73AFB" w:rsidP="00FD229E">
      <w:pPr>
        <w:spacing w:before="120"/>
        <w:ind w:left="2127"/>
        <w:jc w:val="both"/>
        <w:rPr>
          <w:strike/>
          <w:color w:val="FF0000"/>
        </w:rPr>
      </w:pPr>
    </w:p>
    <w:p w:rsidR="00454F11" w:rsidRPr="000D3AB5" w:rsidRDefault="00454F11" w:rsidP="00FD229E">
      <w:pPr>
        <w:spacing w:before="120"/>
        <w:ind w:left="1418"/>
        <w:jc w:val="both"/>
        <w:rPr>
          <w:rFonts w:ascii="Cambria" w:hAnsi="Cambria" w:cs="Arial"/>
          <w:sz w:val="22"/>
          <w:szCs w:val="22"/>
        </w:rPr>
      </w:pPr>
      <w:r w:rsidRPr="000D3AB5">
        <w:rPr>
          <w:rFonts w:ascii="Cambria" w:hAnsi="Cambria" w:cs="Arial"/>
          <w:sz w:val="22"/>
          <w:szCs w:val="22"/>
        </w:rPr>
        <w:t xml:space="preserve">Zgodnie z postanowieniami Załącznika I do Rozporządzenia Wykonawczego Komisji (UE) 2016/7 z dnia 5 stycznia 2016 r. ustanawiającego standardowy </w:t>
      </w:r>
      <w:r w:rsidR="00F34A2C" w:rsidRPr="000D3AB5">
        <w:rPr>
          <w:rFonts w:ascii="Cambria" w:hAnsi="Cambria" w:cs="Arial"/>
          <w:sz w:val="22"/>
          <w:szCs w:val="22"/>
        </w:rPr>
        <w:t xml:space="preserve">formularz </w:t>
      </w:r>
      <w:r w:rsidRPr="000D3AB5">
        <w:rPr>
          <w:rFonts w:ascii="Cambria" w:hAnsi="Cambria" w:cs="Arial"/>
          <w:sz w:val="22"/>
          <w:szCs w:val="22"/>
        </w:rPr>
        <w:t>jednolitego europejskiego dokumentu zamówienia (Dz. Urz. UE seria L 2016 r. Nr 3, s. 16) w przypadku gdy zamówienia dzielą się na części</w:t>
      </w:r>
      <w:r w:rsidR="007D5C06" w:rsidRPr="000D3AB5">
        <w:rPr>
          <w:rFonts w:ascii="Cambria" w:hAnsi="Cambria" w:cs="Arial"/>
          <w:sz w:val="22"/>
          <w:szCs w:val="22"/>
        </w:rPr>
        <w:t xml:space="preserve"> (Pakiety)</w:t>
      </w:r>
      <w:r w:rsidRPr="000D3AB5">
        <w:rPr>
          <w:rFonts w:ascii="Cambria" w:hAnsi="Cambria" w:cs="Arial"/>
          <w:sz w:val="22"/>
          <w:szCs w:val="22"/>
        </w:rPr>
        <w:t xml:space="preserve"> oraz warunki udziału w postępowaniu (nazywane w JEDZ kryteriami kwalifikacji) dla poszczególnych części są różne, należy wypełnić JEDZ dla każdej części</w:t>
      </w:r>
      <w:r w:rsidR="007D5C06" w:rsidRPr="000D3AB5">
        <w:rPr>
          <w:rFonts w:ascii="Cambria" w:hAnsi="Cambria" w:cs="Arial"/>
          <w:sz w:val="22"/>
          <w:szCs w:val="22"/>
        </w:rPr>
        <w:t xml:space="preserve"> (Pakietu)</w:t>
      </w:r>
      <w:r w:rsidRPr="000D3AB5">
        <w:rPr>
          <w:rFonts w:ascii="Cambria" w:hAnsi="Cambria" w:cs="Arial"/>
          <w:sz w:val="22"/>
          <w:szCs w:val="22"/>
        </w:rPr>
        <w:t xml:space="preserve">. </w:t>
      </w:r>
    </w:p>
    <w:p w:rsidR="006C259E" w:rsidRPr="000D3AB5" w:rsidRDefault="00BC46CE" w:rsidP="00D37915">
      <w:pPr>
        <w:spacing w:before="120"/>
        <w:ind w:left="1418"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wykaz usług wykonanych, a w przypadku świadczeń okresowych lub ciągłych  również wykonywanych, w okresie ostatnich 3 lat przed upływem terminu składania ofert, a jeżeli okres prowadzenia działalności jest krótszy – w tym okresie, wraz z podaniem ich wartości</w:t>
      </w:r>
      <w:r w:rsidR="006C259E" w:rsidRPr="000D3AB5">
        <w:rPr>
          <w:rFonts w:ascii="Cambria" w:hAnsi="Cambria" w:cs="Arial"/>
          <w:sz w:val="22"/>
          <w:szCs w:val="22"/>
        </w:rPr>
        <w:t xml:space="preserve"> brutto</w:t>
      </w:r>
      <w:r w:rsidRPr="000D3AB5">
        <w:rPr>
          <w:rFonts w:ascii="Cambria" w:hAnsi="Cambria" w:cs="Arial"/>
          <w:sz w:val="22"/>
          <w:szCs w:val="22"/>
        </w:rPr>
        <w:t>, przedmiotu</w:t>
      </w:r>
      <w:r w:rsidR="006C259E" w:rsidRPr="000D3AB5">
        <w:rPr>
          <w:rFonts w:ascii="Cambria" w:hAnsi="Cambria" w:cs="Arial"/>
          <w:sz w:val="22"/>
          <w:szCs w:val="22"/>
        </w:rPr>
        <w:t xml:space="preserve"> (rodzaju wykonanych usług)</w:t>
      </w:r>
      <w:r w:rsidRPr="000D3AB5">
        <w:rPr>
          <w:rFonts w:ascii="Cambria" w:hAnsi="Cambria" w:cs="Arial"/>
          <w:sz w:val="22"/>
          <w:szCs w:val="22"/>
        </w:rPr>
        <w:t>, dat wykonania</w:t>
      </w:r>
      <w:r w:rsidR="006C259E" w:rsidRPr="000D3AB5">
        <w:rPr>
          <w:rFonts w:ascii="Cambria" w:hAnsi="Cambria" w:cs="Arial"/>
          <w:sz w:val="22"/>
          <w:szCs w:val="22"/>
        </w:rPr>
        <w:t xml:space="preserve"> (dat dziennych rozpoczęcia i zakończenia realizacji)</w:t>
      </w:r>
      <w:r w:rsidRPr="000D3AB5">
        <w:rPr>
          <w:rFonts w:ascii="Cambria" w:hAnsi="Cambria" w:cs="Arial"/>
          <w:sz w:val="22"/>
          <w:szCs w:val="22"/>
        </w:rPr>
        <w:t xml:space="preserve"> i podmiotów, na rzecz których usługi zostały wykonane</w:t>
      </w:r>
      <w:r w:rsidR="006C259E" w:rsidRPr="000D3AB5">
        <w:rPr>
          <w:rFonts w:ascii="Cambria" w:hAnsi="Cambria" w:cs="Arial"/>
          <w:sz w:val="22"/>
          <w:szCs w:val="22"/>
        </w:rPr>
        <w:t xml:space="preserve"> (wzór wykazu</w:t>
      </w:r>
      <w:r w:rsidR="008A6579">
        <w:rPr>
          <w:rFonts w:ascii="Cambria" w:hAnsi="Cambria" w:cs="Arial"/>
          <w:sz w:val="22"/>
          <w:szCs w:val="22"/>
        </w:rPr>
        <w:t xml:space="preserve"> wykonanych </w:t>
      </w:r>
      <w:r w:rsidR="006C259E" w:rsidRPr="000D3AB5">
        <w:rPr>
          <w:rFonts w:ascii="Cambria" w:hAnsi="Cambria" w:cs="Arial"/>
          <w:sz w:val="22"/>
          <w:szCs w:val="22"/>
        </w:rPr>
        <w:t xml:space="preserve">usług stanowi załącznik nr </w:t>
      </w:r>
      <w:r w:rsidR="00EE36BE" w:rsidRPr="000D3AB5">
        <w:rPr>
          <w:rFonts w:ascii="Cambria" w:hAnsi="Cambria" w:cs="Arial"/>
          <w:sz w:val="22"/>
          <w:szCs w:val="22"/>
        </w:rPr>
        <w:t>1</w:t>
      </w:r>
      <w:r w:rsidR="009D0CA7" w:rsidRPr="000D3AB5">
        <w:rPr>
          <w:rFonts w:ascii="Cambria" w:hAnsi="Cambria" w:cs="Arial"/>
          <w:sz w:val="22"/>
          <w:szCs w:val="22"/>
        </w:rPr>
        <w:t>0</w:t>
      </w:r>
      <w:r w:rsidR="006C259E" w:rsidRPr="000D3AB5">
        <w:rPr>
          <w:rFonts w:ascii="Cambria" w:hAnsi="Cambria" w:cs="Arial"/>
          <w:sz w:val="22"/>
          <w:szCs w:val="22"/>
        </w:rPr>
        <w:t xml:space="preserve"> do SIWZ),</w:t>
      </w:r>
    </w:p>
    <w:p w:rsidR="00F95E2E" w:rsidRPr="000D3AB5" w:rsidRDefault="00BC46CE" w:rsidP="00D37915">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r>
      <w:r w:rsidR="00BE487F" w:rsidRPr="000D3AB5">
        <w:rPr>
          <w:rFonts w:ascii="Cambria" w:hAnsi="Cambria" w:cs="Arial"/>
          <w:sz w:val="22"/>
          <w:szCs w:val="22"/>
        </w:rPr>
        <w:t>dowod</w:t>
      </w:r>
      <w:r w:rsidR="00E07216" w:rsidRPr="000D3AB5">
        <w:rPr>
          <w:rFonts w:ascii="Cambria" w:hAnsi="Cambria" w:cs="Arial"/>
          <w:sz w:val="22"/>
          <w:szCs w:val="22"/>
        </w:rPr>
        <w:t>y</w:t>
      </w:r>
      <w:r w:rsidR="00BE487F" w:rsidRPr="000D3AB5">
        <w:rPr>
          <w:rFonts w:ascii="Cambria" w:hAnsi="Cambria" w:cs="Arial"/>
          <w:sz w:val="22"/>
          <w:szCs w:val="22"/>
        </w:rPr>
        <w:t xml:space="preserve">, </w:t>
      </w:r>
      <w:r w:rsidR="00E07216" w:rsidRPr="000D3AB5">
        <w:rPr>
          <w:rFonts w:ascii="Cambria" w:hAnsi="Cambria" w:cs="Arial"/>
          <w:sz w:val="22"/>
          <w:szCs w:val="22"/>
        </w:rPr>
        <w:t xml:space="preserve">że </w:t>
      </w:r>
      <w:r w:rsidRPr="000D3AB5">
        <w:rPr>
          <w:rFonts w:ascii="Cambria" w:hAnsi="Cambria" w:cs="Arial"/>
          <w:sz w:val="22"/>
          <w:szCs w:val="22"/>
        </w:rPr>
        <w:t xml:space="preserve">wskazane przez wykonawcę </w:t>
      </w:r>
      <w:r w:rsidR="00E07216" w:rsidRPr="000D3AB5">
        <w:rPr>
          <w:rFonts w:ascii="Cambria" w:hAnsi="Cambria" w:cs="Arial"/>
          <w:sz w:val="22"/>
          <w:szCs w:val="22"/>
        </w:rPr>
        <w:t xml:space="preserve">usługi na potwierdzenie spełnienia warunku udziału w postępowaniu dot. </w:t>
      </w:r>
      <w:r w:rsidR="0006486E" w:rsidRPr="000D3AB5">
        <w:rPr>
          <w:rFonts w:ascii="Cambria" w:hAnsi="Cambria" w:cs="Arial"/>
          <w:sz w:val="22"/>
          <w:szCs w:val="22"/>
        </w:rPr>
        <w:t xml:space="preserve">zdolności </w:t>
      </w:r>
      <w:r w:rsidR="00E07216" w:rsidRPr="000D3AB5">
        <w:rPr>
          <w:rFonts w:ascii="Cambria" w:hAnsi="Cambria" w:cs="Arial"/>
          <w:sz w:val="22"/>
          <w:szCs w:val="22"/>
        </w:rPr>
        <w:t xml:space="preserve">technicznej lub zawodowej w zakresie doświadczenia </w:t>
      </w:r>
      <w:r w:rsidR="00BE487F" w:rsidRPr="000D3AB5">
        <w:rPr>
          <w:rFonts w:ascii="Cambria" w:hAnsi="Cambria" w:cs="Arial"/>
          <w:sz w:val="22"/>
          <w:szCs w:val="22"/>
        </w:rPr>
        <w:t>zostały wykonane lub są wykonywane należycie</w:t>
      </w:r>
      <w:r w:rsidR="00FC7931">
        <w:rPr>
          <w:rFonts w:ascii="Cambria" w:hAnsi="Cambria" w:cs="Arial"/>
          <w:sz w:val="22"/>
          <w:szCs w:val="22"/>
        </w:rPr>
        <w:t>,</w:t>
      </w:r>
      <w:r w:rsidR="003F2DB7" w:rsidRPr="000D3AB5">
        <w:rPr>
          <w:rFonts w:ascii="Cambria" w:hAnsi="Cambria" w:cs="Arial"/>
          <w:sz w:val="22"/>
          <w:szCs w:val="22"/>
        </w:rPr>
        <w:t xml:space="preserve"> </w:t>
      </w:r>
      <w:r w:rsidR="00F95E2E" w:rsidRPr="000D3AB5">
        <w:rPr>
          <w:rFonts w:ascii="Cambria" w:hAnsi="Cambria" w:cs="Arial"/>
          <w:sz w:val="22"/>
          <w:szCs w:val="22"/>
        </w:rPr>
        <w:tab/>
      </w:r>
      <w:r w:rsidR="00F95E2E" w:rsidRPr="000D3AB5">
        <w:rPr>
          <w:rFonts w:ascii="Cambria" w:hAnsi="Cambria" w:cs="Arial"/>
          <w:sz w:val="22"/>
          <w:szCs w:val="22"/>
        </w:rPr>
        <w:br/>
      </w:r>
      <w:r w:rsidR="00F95E2E" w:rsidRPr="000D3AB5">
        <w:rPr>
          <w:rFonts w:ascii="Cambria" w:hAnsi="Cambria" w:cs="Arial"/>
          <w:sz w:val="22"/>
          <w:szCs w:val="22"/>
        </w:rPr>
        <w:br/>
        <w:t xml:space="preserve">Dowodami, o których mowa powyżej są referencje bądź inne dokumenty wystawione przez podmiot, na rzecz którego usługi były wykonywane, a jeżeli z uzasadnionej przyczyny o obiektywnym charakterze wykonawca nie jest w stanie uzyskać tych dokumentów – oświadczenie wykonawcy. </w:t>
      </w:r>
    </w:p>
    <w:p w:rsidR="006A05D3" w:rsidRPr="000D3AB5" w:rsidRDefault="00BC46CE" w:rsidP="00D37915">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d)</w:t>
      </w:r>
      <w:r w:rsidRPr="000D3AB5">
        <w:rPr>
          <w:rFonts w:ascii="Cambria" w:hAnsi="Cambria" w:cs="Arial"/>
          <w:sz w:val="22"/>
          <w:szCs w:val="22"/>
        </w:rPr>
        <w:tab/>
      </w:r>
      <w:r w:rsidR="00E87A9C" w:rsidRPr="000D3AB5">
        <w:rPr>
          <w:rFonts w:ascii="Cambria" w:hAnsi="Cambria" w:cs="Arial"/>
          <w:sz w:val="22"/>
          <w:szCs w:val="22"/>
        </w:rPr>
        <w:t>informację banku lub spółdzielczej kasy oszczędnościowo-kredytowej potwierdzając</w:t>
      </w:r>
      <w:r w:rsidR="001243C6">
        <w:rPr>
          <w:rFonts w:ascii="Cambria" w:hAnsi="Cambria" w:cs="Arial"/>
          <w:sz w:val="22"/>
          <w:szCs w:val="22"/>
        </w:rPr>
        <w:t>ą</w:t>
      </w:r>
      <w:r w:rsidR="00E87A9C" w:rsidRPr="000D3AB5">
        <w:rPr>
          <w:rFonts w:ascii="Cambria" w:hAnsi="Cambria" w:cs="Arial"/>
          <w:sz w:val="22"/>
          <w:szCs w:val="22"/>
        </w:rPr>
        <w:t xml:space="preserve"> wysokość posiadanych środków finansowych lub zdolność kredytową wykonawcy, w okresie nie wcześniejszym niż 1 miesiąc przed upływem terminu składania ofert</w:t>
      </w:r>
      <w:r w:rsidR="00FC7931">
        <w:rPr>
          <w:rFonts w:ascii="Cambria" w:hAnsi="Cambria" w:cs="Arial"/>
          <w:sz w:val="22"/>
          <w:szCs w:val="22"/>
        </w:rPr>
        <w:t>,</w:t>
      </w:r>
      <w:r w:rsidR="00F95E2E" w:rsidRPr="000D3AB5">
        <w:rPr>
          <w:rFonts w:ascii="Cambria" w:hAnsi="Cambria" w:cs="Arial"/>
          <w:sz w:val="22"/>
          <w:szCs w:val="22"/>
        </w:rPr>
        <w:tab/>
      </w:r>
      <w:r w:rsidR="00F95E2E" w:rsidRPr="000D3AB5">
        <w:rPr>
          <w:rFonts w:ascii="Cambria" w:hAnsi="Cambria" w:cs="Arial"/>
          <w:sz w:val="22"/>
          <w:szCs w:val="22"/>
        </w:rPr>
        <w:br/>
      </w:r>
      <w:r w:rsidR="00F95E2E" w:rsidRPr="000D3AB5">
        <w:rPr>
          <w:rFonts w:ascii="Cambria" w:hAnsi="Cambria" w:cs="Arial"/>
          <w:sz w:val="22"/>
          <w:szCs w:val="22"/>
        </w:rPr>
        <w:lastRenderedPageBreak/>
        <w:br/>
        <w:t>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 postępowaniu.</w:t>
      </w:r>
    </w:p>
    <w:p w:rsidR="00BC46CE" w:rsidRPr="000D3AB5" w:rsidRDefault="00BC46CE" w:rsidP="00D37915">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e)</w:t>
      </w:r>
      <w:r w:rsidRPr="000D3AB5">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t>
      </w:r>
      <w:r w:rsidRPr="00E93BD0">
        <w:rPr>
          <w:rFonts w:ascii="Cambria" w:hAnsi="Cambria" w:cs="Arial"/>
          <w:sz w:val="22"/>
          <w:szCs w:val="22"/>
        </w:rPr>
        <w:t>wymagane), wykształce</w:t>
      </w:r>
      <w:r w:rsidR="0043457D" w:rsidRPr="00E93BD0">
        <w:rPr>
          <w:rFonts w:ascii="Cambria" w:hAnsi="Cambria" w:cs="Arial"/>
          <w:sz w:val="22"/>
          <w:szCs w:val="22"/>
        </w:rPr>
        <w:t xml:space="preserve">nia (w stosunku do osób nadzoru) niezbędnych do wykonania zamówienia publicznego, </w:t>
      </w:r>
      <w:r w:rsidR="0043457D" w:rsidRPr="000D3AB5">
        <w:rPr>
          <w:rFonts w:ascii="Cambria" w:hAnsi="Cambria" w:cs="Arial"/>
          <w:sz w:val="22"/>
          <w:szCs w:val="22"/>
        </w:rPr>
        <w:t>a także zakresu wykonywanych przez nie czynności oraz informa</w:t>
      </w:r>
      <w:r w:rsidR="006C259E" w:rsidRPr="000D3AB5">
        <w:rPr>
          <w:rFonts w:ascii="Cambria" w:hAnsi="Cambria" w:cs="Arial"/>
          <w:sz w:val="22"/>
          <w:szCs w:val="22"/>
        </w:rPr>
        <w:t>cją o podstawie do dysponowania (wzór wykazu osób skierowanych przez wykonawcę do realizacji zamówienia stanowi załącznik nr</w:t>
      </w:r>
      <w:r w:rsidR="00EE36BE" w:rsidRPr="000D3AB5">
        <w:rPr>
          <w:rFonts w:ascii="Cambria" w:hAnsi="Cambria" w:cs="Arial"/>
          <w:sz w:val="22"/>
          <w:szCs w:val="22"/>
        </w:rPr>
        <w:t xml:space="preserve"> 1</w:t>
      </w:r>
      <w:r w:rsidR="009D0CA7" w:rsidRPr="000D3AB5">
        <w:rPr>
          <w:rFonts w:ascii="Cambria" w:hAnsi="Cambria" w:cs="Arial"/>
          <w:sz w:val="22"/>
          <w:szCs w:val="22"/>
        </w:rPr>
        <w:t>1</w:t>
      </w:r>
      <w:r w:rsidR="006C259E" w:rsidRPr="000D3AB5">
        <w:rPr>
          <w:rFonts w:ascii="Cambria" w:hAnsi="Cambria" w:cs="Arial"/>
          <w:sz w:val="22"/>
          <w:szCs w:val="22"/>
        </w:rPr>
        <w:t xml:space="preserve"> do SIWZ)</w:t>
      </w:r>
      <w:r w:rsidR="00FC7931">
        <w:rPr>
          <w:rFonts w:ascii="Cambria" w:hAnsi="Cambria" w:cs="Arial"/>
          <w:sz w:val="22"/>
          <w:szCs w:val="22"/>
        </w:rPr>
        <w:t>,</w:t>
      </w:r>
    </w:p>
    <w:p w:rsidR="00BC46CE" w:rsidRPr="000D3AB5" w:rsidRDefault="0043457D" w:rsidP="0065337C">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f)</w:t>
      </w:r>
      <w:r w:rsidRPr="000D3AB5">
        <w:rPr>
          <w:rFonts w:ascii="Cambria" w:hAnsi="Cambria" w:cs="Arial"/>
          <w:sz w:val="22"/>
          <w:szCs w:val="22"/>
        </w:rPr>
        <w:tab/>
        <w:t>wykaz urządzeń technicznych dostępnych wykonawcy w celu wykonania zamówienia publicznego wraz z informacją o podstawie</w:t>
      </w:r>
      <w:r w:rsidR="0055425B" w:rsidRPr="000D3AB5">
        <w:rPr>
          <w:rFonts w:ascii="Cambria" w:hAnsi="Cambria" w:cs="Arial"/>
          <w:sz w:val="22"/>
          <w:szCs w:val="22"/>
        </w:rPr>
        <w:t xml:space="preserve"> do dysponowania tymi zasobami (wzór wykazu urządzeń technicznych dostępnych wykonawcy w celu wykonania zamówienia stanowi załącznik nr</w:t>
      </w:r>
      <w:r w:rsidR="00EE36BE" w:rsidRPr="000D3AB5">
        <w:rPr>
          <w:rFonts w:ascii="Cambria" w:hAnsi="Cambria" w:cs="Arial"/>
          <w:sz w:val="22"/>
          <w:szCs w:val="22"/>
        </w:rPr>
        <w:t xml:space="preserve"> 1</w:t>
      </w:r>
      <w:r w:rsidR="009D0CA7" w:rsidRPr="000D3AB5">
        <w:rPr>
          <w:rFonts w:ascii="Cambria" w:hAnsi="Cambria" w:cs="Arial"/>
          <w:sz w:val="22"/>
          <w:szCs w:val="22"/>
        </w:rPr>
        <w:t>2</w:t>
      </w:r>
      <w:r w:rsidR="0055425B" w:rsidRPr="000D3AB5">
        <w:rPr>
          <w:rFonts w:ascii="Cambria" w:hAnsi="Cambria" w:cs="Arial"/>
          <w:sz w:val="22"/>
          <w:szCs w:val="22"/>
        </w:rPr>
        <w:t xml:space="preserve"> do SIWZ)</w:t>
      </w:r>
      <w:r w:rsidR="00FC7931">
        <w:rPr>
          <w:rFonts w:ascii="Cambria" w:hAnsi="Cambria" w:cs="Arial"/>
          <w:sz w:val="22"/>
          <w:szCs w:val="22"/>
        </w:rPr>
        <w:t>,</w:t>
      </w:r>
    </w:p>
    <w:p w:rsidR="00E54C78" w:rsidRPr="000D3AB5" w:rsidRDefault="0043457D" w:rsidP="00A314EA">
      <w:pPr>
        <w:pStyle w:val="Kolorowalistaakcent11"/>
        <w:spacing w:before="120"/>
        <w:ind w:left="1418" w:hanging="709"/>
        <w:contextualSpacing w:val="0"/>
        <w:jc w:val="both"/>
        <w:rPr>
          <w:rFonts w:ascii="Cambria" w:hAnsi="Cambria" w:cs="Arial"/>
          <w:sz w:val="22"/>
          <w:szCs w:val="22"/>
        </w:rPr>
      </w:pPr>
      <w:r w:rsidRPr="000D3AB5">
        <w:rPr>
          <w:rFonts w:ascii="Cambria" w:hAnsi="Cambria" w:cs="Arial"/>
          <w:sz w:val="22"/>
          <w:szCs w:val="22"/>
        </w:rPr>
        <w:t>g)</w:t>
      </w:r>
      <w:r w:rsidRPr="000D3AB5">
        <w:rPr>
          <w:rFonts w:ascii="Cambria" w:hAnsi="Cambria" w:cs="Arial"/>
          <w:sz w:val="22"/>
          <w:szCs w:val="22"/>
        </w:rPr>
        <w:tab/>
      </w:r>
      <w:r w:rsidR="006A05D3" w:rsidRPr="000D3AB5">
        <w:rPr>
          <w:rFonts w:ascii="Cambria" w:hAnsi="Cambria" w:cs="Arial"/>
          <w:sz w:val="22"/>
          <w:szCs w:val="22"/>
        </w:rPr>
        <w:t>odpis z właściwego rejestru lub z centralnej ewidencji i informacji o działalności gospodarczej, jeżeli odrębne przepisy wymagają wpisu do rejestru lub ewidencji,</w:t>
      </w:r>
      <w:r w:rsidR="00E54C78" w:rsidRPr="000D3AB5">
        <w:rPr>
          <w:rFonts w:ascii="Cambria" w:hAnsi="Cambria" w:cs="Arial"/>
          <w:sz w:val="22"/>
          <w:szCs w:val="22"/>
        </w:rPr>
        <w:t xml:space="preserve"> w celu potwierdzenia braku podstaw wykluczenia na podstawie art. 24 ust. 5 pkt 1 PZP</w:t>
      </w:r>
      <w:r w:rsidR="00FC7931">
        <w:rPr>
          <w:rFonts w:ascii="Cambria" w:hAnsi="Cambria" w:cs="Arial"/>
          <w:sz w:val="22"/>
          <w:szCs w:val="22"/>
        </w:rPr>
        <w:t>,</w:t>
      </w:r>
    </w:p>
    <w:p w:rsidR="002D7D66" w:rsidRPr="000D3AB5" w:rsidRDefault="0043457D" w:rsidP="00121D99">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h)</w:t>
      </w:r>
      <w:r w:rsidRPr="000D3AB5">
        <w:rPr>
          <w:rFonts w:ascii="Cambria" w:hAnsi="Cambria" w:cs="Arial"/>
          <w:sz w:val="22"/>
          <w:szCs w:val="22"/>
        </w:rPr>
        <w:tab/>
      </w:r>
      <w:r w:rsidR="00DA76AA" w:rsidRPr="000D3AB5">
        <w:rPr>
          <w:rFonts w:ascii="Cambria" w:hAnsi="Cambria" w:cs="Arial"/>
          <w:sz w:val="22"/>
          <w:szCs w:val="22"/>
        </w:rPr>
        <w:t>zaświadczenie właściwego naczelnika urzędu skarbowego potwierdzające, że wykonawca nie zalega z opłacaniem podatków, wystawione nie wcześniej niż 3 miesiące przed upływem terminu składania ofert lub inn</w:t>
      </w:r>
      <w:r w:rsidR="004564EC" w:rsidRPr="000D3AB5">
        <w:rPr>
          <w:rFonts w:ascii="Cambria" w:hAnsi="Cambria" w:cs="Arial"/>
          <w:sz w:val="22"/>
          <w:szCs w:val="22"/>
        </w:rPr>
        <w:t xml:space="preserve">y </w:t>
      </w:r>
      <w:r w:rsidR="00DA76AA" w:rsidRPr="000D3AB5">
        <w:rPr>
          <w:rFonts w:ascii="Cambria" w:hAnsi="Cambria" w:cs="Arial"/>
          <w:sz w:val="22"/>
          <w:szCs w:val="22"/>
        </w:rPr>
        <w:t>dokument potwierdzając</w:t>
      </w:r>
      <w:r w:rsidR="004564EC" w:rsidRPr="000D3AB5">
        <w:rPr>
          <w:rFonts w:ascii="Cambria" w:hAnsi="Cambria" w:cs="Arial"/>
          <w:sz w:val="22"/>
          <w:szCs w:val="22"/>
        </w:rPr>
        <w:t>y</w:t>
      </w:r>
      <w:r w:rsidR="00DA76AA" w:rsidRPr="000D3AB5">
        <w:rPr>
          <w:rFonts w:ascii="Cambria" w:hAnsi="Cambria" w:cs="Arial"/>
          <w:sz w:val="22"/>
          <w:szCs w:val="22"/>
        </w:rPr>
        <w:t>,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FC7931">
        <w:rPr>
          <w:rFonts w:ascii="Cambria" w:hAnsi="Cambria" w:cs="Arial"/>
          <w:sz w:val="22"/>
          <w:szCs w:val="22"/>
        </w:rPr>
        <w:t>,</w:t>
      </w:r>
    </w:p>
    <w:p w:rsidR="00410A11" w:rsidRPr="000D3AB5" w:rsidRDefault="0043457D" w:rsidP="002F5355">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i)</w:t>
      </w:r>
      <w:r w:rsidRPr="000D3AB5">
        <w:rPr>
          <w:rFonts w:ascii="Cambria" w:hAnsi="Cambria" w:cs="Arial"/>
          <w:sz w:val="22"/>
          <w:szCs w:val="22"/>
        </w:rPr>
        <w:tab/>
      </w:r>
      <w:r w:rsidR="002D7D66" w:rsidRPr="000D3AB5">
        <w:rPr>
          <w:rFonts w:ascii="Cambria" w:hAnsi="Cambria" w:cs="Arial"/>
          <w:sz w:val="22"/>
          <w:szCs w:val="22"/>
        </w:rPr>
        <w:t>zaświadczeni</w:t>
      </w:r>
      <w:r w:rsidR="004564EC" w:rsidRPr="000D3AB5">
        <w:rPr>
          <w:rFonts w:ascii="Cambria" w:hAnsi="Cambria" w:cs="Arial"/>
          <w:sz w:val="22"/>
          <w:szCs w:val="22"/>
        </w:rPr>
        <w:t>e</w:t>
      </w:r>
      <w:r w:rsidR="002D7D66" w:rsidRPr="000D3AB5">
        <w:rPr>
          <w:rFonts w:ascii="Cambria" w:hAnsi="Cambria" w:cs="Arial"/>
          <w:sz w:val="22"/>
          <w:szCs w:val="22"/>
        </w:rPr>
        <w:t xml:space="preserve"> właściwej terenowej jednostki organizacyjnej Zakładu Ubezpieczeń Społecznych lub Kasy Rolniczego Ubezpieczenia Społecznego albo inn</w:t>
      </w:r>
      <w:r w:rsidR="004564EC" w:rsidRPr="000D3AB5">
        <w:rPr>
          <w:rFonts w:ascii="Cambria" w:hAnsi="Cambria" w:cs="Arial"/>
          <w:sz w:val="22"/>
          <w:szCs w:val="22"/>
        </w:rPr>
        <w:t xml:space="preserve">y </w:t>
      </w:r>
      <w:r w:rsidR="002D7D66" w:rsidRPr="000D3AB5">
        <w:rPr>
          <w:rFonts w:ascii="Cambria" w:hAnsi="Cambria" w:cs="Arial"/>
          <w:sz w:val="22"/>
          <w:szCs w:val="22"/>
        </w:rPr>
        <w:t>dokument potwierdzając</w:t>
      </w:r>
      <w:r w:rsidR="004564EC" w:rsidRPr="000D3AB5">
        <w:rPr>
          <w:rFonts w:ascii="Cambria" w:hAnsi="Cambria" w:cs="Arial"/>
          <w:sz w:val="22"/>
          <w:szCs w:val="22"/>
        </w:rPr>
        <w:t>y</w:t>
      </w:r>
      <w:r w:rsidR="002D7D66" w:rsidRPr="000D3AB5">
        <w:rPr>
          <w:rFonts w:ascii="Cambria" w:hAnsi="Cambria" w:cs="Arial"/>
          <w:sz w:val="22"/>
          <w:szCs w:val="22"/>
        </w:rPr>
        <w:t>, że wykonawca nie zalega z opłacaniem składek na ubezpieczenia społeczne lub zdrowotne, wystawione nie wcześniej niż 3 miesiące przed upływem terminu</w:t>
      </w:r>
      <w:r w:rsidR="00410A11" w:rsidRPr="000D3AB5">
        <w:rPr>
          <w:rFonts w:ascii="Cambria" w:hAnsi="Cambria" w:cs="Arial"/>
          <w:sz w:val="22"/>
          <w:szCs w:val="22"/>
        </w:rPr>
        <w:t xml:space="preserve"> </w:t>
      </w:r>
      <w:r w:rsidR="002D7D66" w:rsidRPr="000D3AB5">
        <w:rPr>
          <w:rFonts w:ascii="Cambria" w:hAnsi="Cambria" w:cs="Arial"/>
          <w:sz w:val="22"/>
          <w:szCs w:val="22"/>
        </w:rPr>
        <w:t>składania ofert lub inn</w:t>
      </w:r>
      <w:r w:rsidR="004564EC" w:rsidRPr="000D3AB5">
        <w:rPr>
          <w:rFonts w:ascii="Cambria" w:hAnsi="Cambria" w:cs="Arial"/>
          <w:sz w:val="22"/>
          <w:szCs w:val="22"/>
        </w:rPr>
        <w:t xml:space="preserve">y </w:t>
      </w:r>
      <w:r w:rsidR="002D7D66" w:rsidRPr="000D3AB5">
        <w:rPr>
          <w:rFonts w:ascii="Cambria" w:hAnsi="Cambria" w:cs="Arial"/>
          <w:sz w:val="22"/>
          <w:szCs w:val="22"/>
        </w:rPr>
        <w:t>dokument potwierdzając</w:t>
      </w:r>
      <w:r w:rsidR="004564EC" w:rsidRPr="000D3AB5">
        <w:rPr>
          <w:rFonts w:ascii="Cambria" w:hAnsi="Cambria" w:cs="Arial"/>
          <w:sz w:val="22"/>
          <w:szCs w:val="22"/>
        </w:rPr>
        <w:t>y</w:t>
      </w:r>
      <w:r w:rsidR="002D7D66" w:rsidRPr="000D3AB5">
        <w:rPr>
          <w:rFonts w:ascii="Cambria" w:hAnsi="Cambria" w:cs="Arial"/>
          <w:sz w:val="22"/>
          <w:szCs w:val="22"/>
        </w:rPr>
        <w:t>,</w:t>
      </w:r>
      <w:r w:rsidR="00410A11" w:rsidRPr="000D3AB5">
        <w:rPr>
          <w:rFonts w:ascii="Cambria" w:hAnsi="Cambria" w:cs="Arial"/>
          <w:sz w:val="22"/>
          <w:szCs w:val="22"/>
        </w:rPr>
        <w:t xml:space="preserve"> </w:t>
      </w:r>
      <w:r w:rsidR="002D7D66" w:rsidRPr="000D3AB5">
        <w:rPr>
          <w:rFonts w:ascii="Cambria" w:hAnsi="Cambria" w:cs="Arial"/>
          <w:sz w:val="22"/>
          <w:szCs w:val="22"/>
        </w:rPr>
        <w:t>że wykonawca zawarł porozumienie z właściwym organem w sprawie spłat tych należności wraz z ewentualnymi odsetkami</w:t>
      </w:r>
      <w:r w:rsidR="00410A11" w:rsidRPr="000D3AB5">
        <w:rPr>
          <w:rFonts w:ascii="Cambria" w:hAnsi="Cambria" w:cs="Arial"/>
          <w:sz w:val="22"/>
          <w:szCs w:val="22"/>
        </w:rPr>
        <w:t xml:space="preserve"> </w:t>
      </w:r>
      <w:r w:rsidR="002D7D66" w:rsidRPr="000D3AB5">
        <w:rPr>
          <w:rFonts w:ascii="Cambria" w:hAnsi="Cambria" w:cs="Arial"/>
          <w:sz w:val="22"/>
          <w:szCs w:val="22"/>
        </w:rPr>
        <w:t>lub grzywnami, w szczególności uzyskał przewidziane prawem zwolnienie, odroczenie lub rozłożenie na rat</w:t>
      </w:r>
      <w:r w:rsidR="00410A11" w:rsidRPr="000D3AB5">
        <w:rPr>
          <w:rFonts w:ascii="Cambria" w:hAnsi="Cambria" w:cs="Arial"/>
          <w:sz w:val="22"/>
          <w:szCs w:val="22"/>
        </w:rPr>
        <w:t xml:space="preserve">y </w:t>
      </w:r>
      <w:r w:rsidR="002D7D66" w:rsidRPr="000D3AB5">
        <w:rPr>
          <w:rFonts w:ascii="Cambria" w:hAnsi="Cambria" w:cs="Arial"/>
          <w:sz w:val="22"/>
          <w:szCs w:val="22"/>
        </w:rPr>
        <w:t>zaległych płatności lub wstrzymanie w całości wykonania decyzji właściwego organu</w:t>
      </w:r>
      <w:r w:rsidR="00FC7931">
        <w:rPr>
          <w:rFonts w:ascii="Cambria" w:hAnsi="Cambria" w:cs="Arial"/>
          <w:sz w:val="22"/>
          <w:szCs w:val="22"/>
        </w:rPr>
        <w:t>,</w:t>
      </w:r>
    </w:p>
    <w:p w:rsidR="00573C0B" w:rsidRPr="000D3AB5" w:rsidRDefault="0043457D" w:rsidP="002F5355">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j)</w:t>
      </w:r>
      <w:r w:rsidRPr="000D3AB5">
        <w:rPr>
          <w:rFonts w:ascii="Cambria" w:hAnsi="Cambria" w:cs="Arial"/>
          <w:sz w:val="22"/>
          <w:szCs w:val="22"/>
        </w:rPr>
        <w:tab/>
      </w:r>
      <w:r w:rsidR="00410A11" w:rsidRPr="000D3AB5">
        <w:rPr>
          <w:rFonts w:ascii="Cambria" w:hAnsi="Cambria" w:cs="Arial"/>
          <w:sz w:val="22"/>
          <w:szCs w:val="22"/>
        </w:rPr>
        <w:t xml:space="preserve">informację z Krajowego Rejestru Karnego w zakresie określonym w art. 24 ust. 1 pkt 13, 14 i 21 </w:t>
      </w:r>
      <w:r w:rsidR="00672B21" w:rsidRPr="000D3AB5">
        <w:rPr>
          <w:rFonts w:ascii="Cambria" w:hAnsi="Cambria" w:cs="Arial"/>
          <w:sz w:val="22"/>
          <w:szCs w:val="22"/>
        </w:rPr>
        <w:t>PZP</w:t>
      </w:r>
      <w:r w:rsidR="00410A11" w:rsidRPr="000D3AB5">
        <w:rPr>
          <w:rFonts w:ascii="Cambria" w:hAnsi="Cambria" w:cs="Arial"/>
          <w:sz w:val="22"/>
          <w:szCs w:val="22"/>
        </w:rPr>
        <w:t xml:space="preserve"> oraz, odnośnie skazania za wykroczenie na karę aresztu, w zakresie określonym przez zamawiającego na podstawie art. 24 ust. 5 pkt 5 i 6 </w:t>
      </w:r>
      <w:r w:rsidR="00672B21" w:rsidRPr="000D3AB5">
        <w:rPr>
          <w:rFonts w:ascii="Cambria" w:hAnsi="Cambria" w:cs="Arial"/>
          <w:sz w:val="22"/>
          <w:szCs w:val="22"/>
        </w:rPr>
        <w:t>PZP</w:t>
      </w:r>
      <w:r w:rsidR="00410A11" w:rsidRPr="000D3AB5">
        <w:rPr>
          <w:rFonts w:ascii="Cambria" w:hAnsi="Cambria" w:cs="Arial"/>
          <w:sz w:val="22"/>
          <w:szCs w:val="22"/>
        </w:rPr>
        <w:t>, wystawion</w:t>
      </w:r>
      <w:r w:rsidR="004564EC" w:rsidRPr="000D3AB5">
        <w:rPr>
          <w:rFonts w:ascii="Cambria" w:hAnsi="Cambria" w:cs="Arial"/>
          <w:sz w:val="22"/>
          <w:szCs w:val="22"/>
        </w:rPr>
        <w:t xml:space="preserve">ą </w:t>
      </w:r>
      <w:r w:rsidR="00410A11" w:rsidRPr="000D3AB5">
        <w:rPr>
          <w:rFonts w:ascii="Cambria" w:hAnsi="Cambria" w:cs="Arial"/>
          <w:sz w:val="22"/>
          <w:szCs w:val="22"/>
        </w:rPr>
        <w:t>nie wcześniej niż 6 miesięcy przed upływem terminu składania ofert</w:t>
      </w:r>
      <w:r w:rsidR="00FC7931">
        <w:rPr>
          <w:rFonts w:ascii="Cambria" w:hAnsi="Cambria" w:cs="Arial"/>
          <w:sz w:val="22"/>
          <w:szCs w:val="22"/>
        </w:rPr>
        <w:t>,</w:t>
      </w:r>
    </w:p>
    <w:p w:rsidR="00573C0B" w:rsidRPr="000D3AB5" w:rsidRDefault="0043457D" w:rsidP="00106CA2">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k)</w:t>
      </w:r>
      <w:r w:rsidRPr="000D3AB5">
        <w:rPr>
          <w:rFonts w:ascii="Cambria" w:hAnsi="Cambria" w:cs="Arial"/>
          <w:sz w:val="22"/>
          <w:szCs w:val="22"/>
        </w:rPr>
        <w:tab/>
      </w:r>
      <w:r w:rsidR="00573C0B" w:rsidRPr="000D3AB5">
        <w:rPr>
          <w:rFonts w:ascii="Cambria" w:hAnsi="Cambria" w:cs="Arial"/>
          <w:sz w:val="22"/>
          <w:szCs w:val="22"/>
        </w:rPr>
        <w:t>oświadczenie wykonawcy o braku wydania wobec niego prawomocnego wyroku sądu lub ostatecznej decyzji administracyjnej o zaleganiu z uiszczaniem podatków, opłat lub składek na ubezpieczenia społeczne lub zdrowotne albo –</w:t>
      </w:r>
      <w:r w:rsidR="002C2CAE">
        <w:rPr>
          <w:rFonts w:ascii="Cambria" w:hAnsi="Cambria" w:cs="Arial"/>
          <w:sz w:val="22"/>
          <w:szCs w:val="22"/>
        </w:rPr>
        <w:t xml:space="preserve"> </w:t>
      </w:r>
      <w:r w:rsidR="00573C0B" w:rsidRPr="000D3AB5">
        <w:rPr>
          <w:rFonts w:ascii="Cambria" w:hAnsi="Cambria" w:cs="Arial"/>
          <w:sz w:val="22"/>
          <w:szCs w:val="22"/>
        </w:rPr>
        <w:t>w przypadku wydania takiego wyroku lub decyzji – dokument</w:t>
      </w:r>
      <w:r w:rsidR="00FE60D1" w:rsidRPr="000D3AB5">
        <w:rPr>
          <w:rFonts w:ascii="Cambria" w:hAnsi="Cambria" w:cs="Arial"/>
          <w:sz w:val="22"/>
          <w:szCs w:val="22"/>
        </w:rPr>
        <w:t xml:space="preserve">y </w:t>
      </w:r>
      <w:r w:rsidR="00573C0B" w:rsidRPr="000D3AB5">
        <w:rPr>
          <w:rFonts w:ascii="Cambria" w:hAnsi="Cambria" w:cs="Arial"/>
          <w:sz w:val="22"/>
          <w:szCs w:val="22"/>
        </w:rPr>
        <w:t>potwierdzając</w:t>
      </w:r>
      <w:r w:rsidR="00FE60D1" w:rsidRPr="000D3AB5">
        <w:rPr>
          <w:rFonts w:ascii="Cambria" w:hAnsi="Cambria" w:cs="Arial"/>
          <w:sz w:val="22"/>
          <w:szCs w:val="22"/>
        </w:rPr>
        <w:t xml:space="preserve">e </w:t>
      </w:r>
      <w:r w:rsidR="00573C0B" w:rsidRPr="000D3AB5">
        <w:rPr>
          <w:rFonts w:ascii="Cambria" w:hAnsi="Cambria" w:cs="Arial"/>
          <w:sz w:val="22"/>
          <w:szCs w:val="22"/>
        </w:rPr>
        <w:t xml:space="preserve">dokonanie płatności tych należności wraz z ewentualnymi odsetkami lub </w:t>
      </w:r>
      <w:r w:rsidR="00573C0B" w:rsidRPr="000D3AB5">
        <w:rPr>
          <w:rFonts w:ascii="Cambria" w:hAnsi="Cambria" w:cs="Arial"/>
          <w:sz w:val="22"/>
          <w:szCs w:val="22"/>
        </w:rPr>
        <w:lastRenderedPageBreak/>
        <w:t>grzywnami lub zawarcie wiążącego porozumienia w sprawie spłat tych należności</w:t>
      </w:r>
      <w:r w:rsidR="00E83CE6" w:rsidRPr="000D3AB5">
        <w:rPr>
          <w:rFonts w:ascii="Cambria" w:hAnsi="Cambria" w:cs="Arial"/>
          <w:sz w:val="22"/>
          <w:szCs w:val="22"/>
        </w:rPr>
        <w:t xml:space="preserve"> (w odniesieniu do przesłanki wykluczenia opisanej w </w:t>
      </w:r>
      <w:r w:rsidR="00615053" w:rsidRPr="000D3AB5">
        <w:rPr>
          <w:rFonts w:ascii="Cambria" w:hAnsi="Cambria" w:cs="Arial"/>
          <w:sz w:val="22"/>
          <w:szCs w:val="22"/>
        </w:rPr>
        <w:t>art. 24 ust. 1 pkt 15</w:t>
      </w:r>
      <w:r w:rsidR="00E83CE6" w:rsidRPr="000D3AB5">
        <w:rPr>
          <w:rFonts w:ascii="Cambria" w:hAnsi="Cambria" w:cs="Arial"/>
          <w:sz w:val="22"/>
          <w:szCs w:val="22"/>
        </w:rPr>
        <w:t xml:space="preserve"> PZP)</w:t>
      </w:r>
      <w:r w:rsidR="00831EBC" w:rsidRPr="000D3AB5">
        <w:rPr>
          <w:rFonts w:ascii="Cambria" w:hAnsi="Cambria" w:cs="Arial"/>
          <w:sz w:val="22"/>
          <w:szCs w:val="22"/>
        </w:rPr>
        <w:t xml:space="preserve"> (wg wzoru stanowiącego załącznik nr </w:t>
      </w:r>
      <w:r w:rsidR="00AF211F" w:rsidRPr="000D3AB5">
        <w:rPr>
          <w:rFonts w:ascii="Cambria" w:hAnsi="Cambria" w:cs="Arial"/>
          <w:sz w:val="22"/>
          <w:szCs w:val="22"/>
        </w:rPr>
        <w:t>9</w:t>
      </w:r>
      <w:r w:rsidR="00831EBC" w:rsidRPr="000D3AB5">
        <w:rPr>
          <w:rFonts w:ascii="Cambria" w:hAnsi="Cambria" w:cs="Arial"/>
          <w:sz w:val="22"/>
          <w:szCs w:val="22"/>
        </w:rPr>
        <w:t xml:space="preserve"> do SIWZ)</w:t>
      </w:r>
      <w:r w:rsidR="00FC7931">
        <w:rPr>
          <w:rFonts w:ascii="Cambria" w:hAnsi="Cambria" w:cs="Arial"/>
          <w:sz w:val="22"/>
          <w:szCs w:val="22"/>
        </w:rPr>
        <w:t>,</w:t>
      </w:r>
    </w:p>
    <w:p w:rsidR="00573C0B" w:rsidRPr="000D3AB5" w:rsidRDefault="0043457D" w:rsidP="000D3AB5">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l)</w:t>
      </w:r>
      <w:r w:rsidRPr="000D3AB5">
        <w:rPr>
          <w:rFonts w:ascii="Cambria" w:hAnsi="Cambria" w:cs="Arial"/>
          <w:sz w:val="22"/>
          <w:szCs w:val="22"/>
        </w:rPr>
        <w:tab/>
      </w:r>
      <w:r w:rsidR="00573C0B" w:rsidRPr="000D3AB5">
        <w:rPr>
          <w:rFonts w:ascii="Cambria" w:hAnsi="Cambria" w:cs="Arial"/>
          <w:sz w:val="22"/>
          <w:szCs w:val="22"/>
        </w:rPr>
        <w:t>oświadczenie wykonawcy o braku orzeczenia wobec niego tytułem środka zapobiegawczego zakazu ubiegania się o zamówienia publiczne</w:t>
      </w:r>
      <w:r w:rsidR="00E83CE6" w:rsidRPr="000D3AB5">
        <w:rPr>
          <w:rFonts w:ascii="Cambria" w:hAnsi="Cambria" w:cs="Arial"/>
          <w:sz w:val="22"/>
          <w:szCs w:val="22"/>
        </w:rPr>
        <w:t xml:space="preserve"> (w odniesieniu do przesłanki wykluczenia opisanej w art. 24 ust. 1 pkt 22 PZP)</w:t>
      </w:r>
      <w:r w:rsidR="00831EBC" w:rsidRPr="000D3AB5">
        <w:rPr>
          <w:rFonts w:ascii="Cambria" w:hAnsi="Cambria" w:cs="Arial"/>
          <w:sz w:val="22"/>
          <w:szCs w:val="22"/>
        </w:rPr>
        <w:t xml:space="preserve"> (wg wzoru stanowiącego załącznik nr </w:t>
      </w:r>
      <w:r w:rsidR="00AF211F" w:rsidRPr="000D3AB5">
        <w:rPr>
          <w:rFonts w:ascii="Cambria" w:hAnsi="Cambria" w:cs="Arial"/>
          <w:sz w:val="22"/>
          <w:szCs w:val="22"/>
        </w:rPr>
        <w:t>9</w:t>
      </w:r>
      <w:r w:rsidR="00831EBC" w:rsidRPr="000D3AB5">
        <w:rPr>
          <w:rFonts w:ascii="Cambria" w:hAnsi="Cambria" w:cs="Arial"/>
          <w:sz w:val="22"/>
          <w:szCs w:val="22"/>
        </w:rPr>
        <w:t xml:space="preserve"> do SIWZ)</w:t>
      </w:r>
      <w:r w:rsidR="00FC7931">
        <w:rPr>
          <w:rFonts w:ascii="Cambria" w:hAnsi="Cambria" w:cs="Arial"/>
          <w:sz w:val="22"/>
          <w:szCs w:val="22"/>
        </w:rPr>
        <w:t>,</w:t>
      </w:r>
    </w:p>
    <w:p w:rsidR="00573C0B" w:rsidRPr="000D3AB5" w:rsidRDefault="0043457D" w:rsidP="000D3AB5">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ł)</w:t>
      </w:r>
      <w:r w:rsidRPr="000D3AB5">
        <w:rPr>
          <w:rFonts w:ascii="Cambria" w:hAnsi="Cambria" w:cs="Arial"/>
          <w:sz w:val="22"/>
          <w:szCs w:val="22"/>
        </w:rPr>
        <w:tab/>
      </w:r>
      <w:r w:rsidR="00573C0B" w:rsidRPr="000D3AB5">
        <w:rPr>
          <w:rFonts w:ascii="Cambria" w:hAnsi="Cambria" w:cs="Arial"/>
          <w:sz w:val="22"/>
          <w:szCs w:val="22"/>
        </w:rPr>
        <w:t>oświadczenie wykonawcy o braku wydania prawomocnego wyroku sądu skazującego za wykroczenie na karę ograniczenia wolności lub grzywny w zakresie określonym przez zamawiającego na podstawie art. 24 ust. 5 pkt 5 i 6 PZP</w:t>
      </w:r>
      <w:r w:rsidR="00BC1204" w:rsidRPr="000D3AB5">
        <w:rPr>
          <w:rFonts w:ascii="Cambria" w:hAnsi="Cambria" w:cs="Arial"/>
          <w:sz w:val="22"/>
          <w:szCs w:val="22"/>
        </w:rPr>
        <w:t xml:space="preserve"> (wg wzoru stanowiącego załącznik nr </w:t>
      </w:r>
      <w:r w:rsidR="00AF211F" w:rsidRPr="000D3AB5">
        <w:rPr>
          <w:rFonts w:ascii="Cambria" w:hAnsi="Cambria" w:cs="Arial"/>
          <w:sz w:val="22"/>
          <w:szCs w:val="22"/>
        </w:rPr>
        <w:t>9</w:t>
      </w:r>
      <w:r w:rsidR="00BC1204" w:rsidRPr="000D3AB5">
        <w:rPr>
          <w:rFonts w:ascii="Cambria" w:hAnsi="Cambria" w:cs="Arial"/>
          <w:sz w:val="22"/>
          <w:szCs w:val="22"/>
        </w:rPr>
        <w:t xml:space="preserve"> do SIWZ)</w:t>
      </w:r>
      <w:r w:rsidR="00FC7931">
        <w:rPr>
          <w:rFonts w:ascii="Cambria" w:hAnsi="Cambria" w:cs="Arial"/>
          <w:sz w:val="22"/>
          <w:szCs w:val="22"/>
        </w:rPr>
        <w:t>,</w:t>
      </w:r>
      <w:r w:rsidR="00573C0B" w:rsidRPr="000D3AB5">
        <w:rPr>
          <w:rFonts w:ascii="Cambria" w:hAnsi="Cambria" w:cs="Arial"/>
          <w:sz w:val="22"/>
          <w:szCs w:val="22"/>
        </w:rPr>
        <w:t xml:space="preserve"> </w:t>
      </w:r>
    </w:p>
    <w:p w:rsidR="00573C0B" w:rsidRPr="000D3AB5" w:rsidRDefault="0043457D" w:rsidP="000D3AB5">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m)</w:t>
      </w:r>
      <w:r w:rsidRPr="000D3AB5">
        <w:rPr>
          <w:rFonts w:ascii="Cambria" w:hAnsi="Cambria" w:cs="Arial"/>
          <w:sz w:val="22"/>
          <w:szCs w:val="22"/>
        </w:rPr>
        <w:tab/>
      </w:r>
      <w:r w:rsidR="00573C0B" w:rsidRPr="000D3AB5">
        <w:rPr>
          <w:rFonts w:ascii="Cambria" w:hAnsi="Cambria" w:cs="Arial"/>
          <w:sz w:val="22"/>
          <w:szCs w:val="22"/>
        </w:rPr>
        <w:t>oświadczeni</w:t>
      </w:r>
      <w:r w:rsidR="004564EC" w:rsidRPr="000D3AB5">
        <w:rPr>
          <w:rFonts w:ascii="Cambria" w:hAnsi="Cambria" w:cs="Arial"/>
          <w:sz w:val="22"/>
          <w:szCs w:val="22"/>
        </w:rPr>
        <w:t>e</w:t>
      </w:r>
      <w:r w:rsidR="00573C0B" w:rsidRPr="000D3AB5">
        <w:rPr>
          <w:rFonts w:ascii="Cambria" w:hAnsi="Cambria" w:cs="Arial"/>
          <w:sz w:val="22"/>
          <w:szCs w:val="22"/>
        </w:rPr>
        <w:t xml:space="preserv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t>
      </w:r>
      <w:r w:rsidR="00BC1204" w:rsidRPr="000D3AB5">
        <w:rPr>
          <w:rFonts w:ascii="Cambria" w:hAnsi="Cambria" w:cs="Arial"/>
          <w:sz w:val="22"/>
          <w:szCs w:val="22"/>
        </w:rPr>
        <w:t xml:space="preserve">(wg wzoru stanowiącego załącznik nr </w:t>
      </w:r>
      <w:r w:rsidR="00AF211F" w:rsidRPr="000D3AB5">
        <w:rPr>
          <w:rFonts w:ascii="Cambria" w:hAnsi="Cambria" w:cs="Arial"/>
          <w:sz w:val="22"/>
          <w:szCs w:val="22"/>
        </w:rPr>
        <w:t>9</w:t>
      </w:r>
      <w:r w:rsidR="00BC1204" w:rsidRPr="000D3AB5">
        <w:rPr>
          <w:rFonts w:ascii="Cambria" w:hAnsi="Cambria" w:cs="Arial"/>
          <w:sz w:val="22"/>
          <w:szCs w:val="22"/>
        </w:rPr>
        <w:t xml:space="preserve"> do SIWZ)</w:t>
      </w:r>
      <w:r w:rsidR="00FC7931">
        <w:rPr>
          <w:rFonts w:ascii="Cambria" w:hAnsi="Cambria" w:cs="Arial"/>
          <w:sz w:val="22"/>
          <w:szCs w:val="22"/>
        </w:rPr>
        <w:t>,</w:t>
      </w:r>
    </w:p>
    <w:p w:rsidR="00573C0B" w:rsidRPr="000D3AB5" w:rsidRDefault="0043457D" w:rsidP="000D3AB5">
      <w:pPr>
        <w:pStyle w:val="Kolorowalistaakcent11"/>
        <w:spacing w:before="120"/>
        <w:ind w:left="1418" w:hanging="698"/>
        <w:contextualSpacing w:val="0"/>
        <w:jc w:val="both"/>
        <w:rPr>
          <w:rFonts w:ascii="Cambria" w:hAnsi="Cambria" w:cs="Arial"/>
          <w:sz w:val="22"/>
          <w:szCs w:val="22"/>
        </w:rPr>
      </w:pPr>
      <w:r w:rsidRPr="000D3AB5">
        <w:rPr>
          <w:rFonts w:ascii="Cambria" w:hAnsi="Cambria" w:cs="Arial"/>
          <w:sz w:val="22"/>
          <w:szCs w:val="22"/>
        </w:rPr>
        <w:t>n)</w:t>
      </w:r>
      <w:r w:rsidRPr="000D3AB5">
        <w:rPr>
          <w:rFonts w:ascii="Cambria" w:hAnsi="Cambria" w:cs="Arial"/>
          <w:sz w:val="22"/>
          <w:szCs w:val="22"/>
        </w:rPr>
        <w:tab/>
      </w:r>
      <w:r w:rsidR="00573C0B" w:rsidRPr="000D3AB5">
        <w:rPr>
          <w:rFonts w:ascii="Cambria" w:hAnsi="Cambria" w:cs="Arial"/>
          <w:sz w:val="22"/>
          <w:szCs w:val="22"/>
        </w:rPr>
        <w:t>oświadczeni</w:t>
      </w:r>
      <w:r w:rsidR="004564EC" w:rsidRPr="000D3AB5">
        <w:rPr>
          <w:rFonts w:ascii="Cambria" w:hAnsi="Cambria" w:cs="Arial"/>
          <w:sz w:val="22"/>
          <w:szCs w:val="22"/>
        </w:rPr>
        <w:t>e</w:t>
      </w:r>
      <w:r w:rsidR="00573C0B" w:rsidRPr="000D3AB5">
        <w:rPr>
          <w:rFonts w:ascii="Cambria" w:hAnsi="Cambria" w:cs="Arial"/>
          <w:sz w:val="22"/>
          <w:szCs w:val="22"/>
        </w:rPr>
        <w:t xml:space="preserve"> wykonawcy o niezaleganiu z opłacaniem podatków i opłat lokalnych, o których mowa w ustawie z dnia 12 stycznia 1991 r. o podatkach i opłatach lokalnych (</w:t>
      </w:r>
      <w:r w:rsidR="00CE4ACC" w:rsidRPr="000D3AB5">
        <w:rPr>
          <w:rFonts w:ascii="Cambria" w:hAnsi="Cambria" w:cs="Arial"/>
          <w:sz w:val="22"/>
          <w:szCs w:val="22"/>
        </w:rPr>
        <w:t xml:space="preserve">tekst jedn. </w:t>
      </w:r>
      <w:r w:rsidR="00573C0B" w:rsidRPr="000D3AB5">
        <w:rPr>
          <w:rFonts w:ascii="Cambria" w:hAnsi="Cambria" w:cs="Arial"/>
          <w:sz w:val="22"/>
          <w:szCs w:val="22"/>
        </w:rPr>
        <w:t xml:space="preserve">Dz. U. z </w:t>
      </w:r>
      <w:r w:rsidR="00CE4ACC" w:rsidRPr="000D3AB5">
        <w:rPr>
          <w:rFonts w:ascii="Cambria" w:hAnsi="Cambria" w:cs="Arial"/>
          <w:sz w:val="22"/>
          <w:szCs w:val="22"/>
        </w:rPr>
        <w:t>201</w:t>
      </w:r>
      <w:r w:rsidR="008A6579">
        <w:rPr>
          <w:rFonts w:ascii="Cambria" w:hAnsi="Cambria" w:cs="Arial"/>
          <w:sz w:val="22"/>
          <w:szCs w:val="22"/>
        </w:rPr>
        <w:t>8</w:t>
      </w:r>
      <w:r w:rsidR="00EF7EF9">
        <w:rPr>
          <w:rFonts w:ascii="Cambria" w:hAnsi="Cambria" w:cs="Arial"/>
          <w:sz w:val="22"/>
          <w:szCs w:val="22"/>
        </w:rPr>
        <w:t xml:space="preserve"> </w:t>
      </w:r>
      <w:r w:rsidR="00573C0B" w:rsidRPr="000D3AB5">
        <w:rPr>
          <w:rFonts w:ascii="Cambria" w:hAnsi="Cambria" w:cs="Arial"/>
          <w:sz w:val="22"/>
          <w:szCs w:val="22"/>
        </w:rPr>
        <w:t xml:space="preserve">r. poz. </w:t>
      </w:r>
      <w:r w:rsidR="008A6579">
        <w:rPr>
          <w:rFonts w:ascii="Cambria" w:hAnsi="Cambria" w:cs="Arial"/>
          <w:sz w:val="22"/>
          <w:szCs w:val="22"/>
        </w:rPr>
        <w:t>1445</w:t>
      </w:r>
      <w:r w:rsidR="00CE4ACC" w:rsidRPr="000D3AB5">
        <w:rPr>
          <w:rFonts w:ascii="Cambria" w:hAnsi="Cambria" w:cs="Arial"/>
          <w:sz w:val="22"/>
          <w:szCs w:val="22"/>
        </w:rPr>
        <w:t xml:space="preserve"> </w:t>
      </w:r>
      <w:r w:rsidR="00BC1204" w:rsidRPr="000D3AB5">
        <w:rPr>
          <w:rFonts w:ascii="Cambria" w:hAnsi="Cambria" w:cs="Arial"/>
          <w:sz w:val="22"/>
          <w:szCs w:val="22"/>
        </w:rPr>
        <w:t>z późn. zm.</w:t>
      </w:r>
      <w:r w:rsidR="00573C0B" w:rsidRPr="000D3AB5">
        <w:rPr>
          <w:rFonts w:ascii="Cambria" w:hAnsi="Cambria" w:cs="Arial"/>
          <w:sz w:val="22"/>
          <w:szCs w:val="22"/>
        </w:rPr>
        <w:t>)</w:t>
      </w:r>
      <w:r w:rsidR="00BC1204" w:rsidRPr="000D3AB5">
        <w:rPr>
          <w:rFonts w:ascii="Cambria" w:hAnsi="Cambria" w:cs="Arial"/>
          <w:sz w:val="22"/>
          <w:szCs w:val="22"/>
        </w:rPr>
        <w:t xml:space="preserve"> (wg wzoru stanowiącego załącznik nr </w:t>
      </w:r>
      <w:r w:rsidR="00AF211F" w:rsidRPr="000D3AB5">
        <w:rPr>
          <w:rFonts w:ascii="Cambria" w:hAnsi="Cambria" w:cs="Arial"/>
          <w:sz w:val="22"/>
          <w:szCs w:val="22"/>
        </w:rPr>
        <w:t>9</w:t>
      </w:r>
      <w:r w:rsidR="00BC1204" w:rsidRPr="000D3AB5">
        <w:rPr>
          <w:rFonts w:ascii="Cambria" w:hAnsi="Cambria" w:cs="Arial"/>
          <w:sz w:val="22"/>
          <w:szCs w:val="22"/>
        </w:rPr>
        <w:t xml:space="preserve"> do SIWZ)</w:t>
      </w:r>
      <w:r w:rsidR="00FC7931">
        <w:rPr>
          <w:rFonts w:ascii="Cambria" w:hAnsi="Cambria" w:cs="Arial"/>
          <w:sz w:val="22"/>
          <w:szCs w:val="22"/>
        </w:rPr>
        <w:t>.</w:t>
      </w:r>
    </w:p>
    <w:p w:rsidR="009F0CB1" w:rsidRPr="000D3AB5" w:rsidRDefault="006C72A4" w:rsidP="000D3AB5">
      <w:pPr>
        <w:spacing w:before="120"/>
        <w:ind w:left="709"/>
        <w:jc w:val="both"/>
        <w:rPr>
          <w:rFonts w:ascii="Cambria" w:hAnsi="Cambria" w:cs="Arial"/>
          <w:sz w:val="22"/>
          <w:szCs w:val="22"/>
        </w:rPr>
      </w:pPr>
      <w:r w:rsidRPr="000D3AB5">
        <w:rPr>
          <w:rFonts w:ascii="Cambria" w:hAnsi="Cambria" w:cs="Arial"/>
          <w:sz w:val="22"/>
          <w:szCs w:val="22"/>
        </w:rPr>
        <w:t xml:space="preserve">Dokumenty </w:t>
      </w:r>
      <w:r w:rsidR="009F0CB1" w:rsidRPr="000D3AB5">
        <w:rPr>
          <w:rFonts w:ascii="Cambria" w:hAnsi="Cambria" w:cs="Arial"/>
          <w:sz w:val="22"/>
          <w:szCs w:val="22"/>
        </w:rPr>
        <w:t xml:space="preserve">wskazane </w:t>
      </w:r>
      <w:r w:rsidRPr="000D3AB5">
        <w:rPr>
          <w:rFonts w:ascii="Cambria" w:hAnsi="Cambria" w:cs="Arial"/>
          <w:sz w:val="22"/>
          <w:szCs w:val="22"/>
        </w:rPr>
        <w:t xml:space="preserve">w pkt 7.1. lit. b - </w:t>
      </w:r>
      <w:r w:rsidR="0043457D" w:rsidRPr="000D3AB5">
        <w:rPr>
          <w:rFonts w:ascii="Cambria" w:hAnsi="Cambria" w:cs="Arial"/>
          <w:sz w:val="22"/>
          <w:szCs w:val="22"/>
        </w:rPr>
        <w:t>n</w:t>
      </w:r>
      <w:r w:rsidRPr="000D3AB5">
        <w:rPr>
          <w:rFonts w:ascii="Cambria" w:hAnsi="Cambria" w:cs="Arial"/>
          <w:sz w:val="22"/>
          <w:szCs w:val="22"/>
        </w:rPr>
        <w:t xml:space="preserve"> </w:t>
      </w:r>
      <w:r w:rsidR="002A544F" w:rsidRPr="000D3AB5">
        <w:rPr>
          <w:rFonts w:ascii="Cambria" w:hAnsi="Cambria" w:cs="Arial"/>
          <w:sz w:val="22"/>
          <w:szCs w:val="22"/>
        </w:rPr>
        <w:t xml:space="preserve">Wykonawca będzie obowiązany </w:t>
      </w:r>
      <w:r w:rsidRPr="000D3AB5">
        <w:rPr>
          <w:rFonts w:ascii="Cambria" w:hAnsi="Cambria" w:cs="Arial"/>
          <w:sz w:val="22"/>
          <w:szCs w:val="22"/>
        </w:rPr>
        <w:t>złożyć w terminie wskazanym przez Zamawiającego, nie krótszym niż 10 dni, określonym w wezwaniu wystosowanym przez Zamawiającego do Wykonawcy</w:t>
      </w:r>
      <w:r w:rsidR="00F34A2C" w:rsidRPr="000D3AB5">
        <w:rPr>
          <w:rFonts w:ascii="Cambria" w:hAnsi="Cambria" w:cs="Arial"/>
          <w:sz w:val="22"/>
          <w:szCs w:val="22"/>
        </w:rPr>
        <w:t xml:space="preserve"> </w:t>
      </w:r>
      <w:r w:rsidRPr="000D3AB5">
        <w:rPr>
          <w:rFonts w:ascii="Cambria" w:hAnsi="Cambria" w:cs="Arial"/>
          <w:sz w:val="22"/>
          <w:szCs w:val="22"/>
        </w:rPr>
        <w:t>po otwarciu ofert</w:t>
      </w:r>
      <w:r w:rsidR="0055425B" w:rsidRPr="000D3AB5">
        <w:rPr>
          <w:rFonts w:ascii="Cambria" w:hAnsi="Cambria" w:cs="Arial"/>
          <w:sz w:val="22"/>
          <w:szCs w:val="22"/>
        </w:rPr>
        <w:t xml:space="preserve"> w trybie art. 26 ust. 1 PZP</w:t>
      </w:r>
      <w:r w:rsidRPr="000D3AB5">
        <w:rPr>
          <w:rFonts w:ascii="Cambria" w:hAnsi="Cambria" w:cs="Arial"/>
          <w:sz w:val="22"/>
          <w:szCs w:val="22"/>
        </w:rPr>
        <w:t>.</w:t>
      </w:r>
      <w:r w:rsidR="009F0CB1" w:rsidRPr="000D3AB5">
        <w:rPr>
          <w:rFonts w:ascii="Cambria" w:hAnsi="Cambria" w:cs="Arial"/>
          <w:sz w:val="22"/>
          <w:szCs w:val="22"/>
        </w:rPr>
        <w:t xml:space="preserve"> Dokumenty wskazane w pkt 7.1. lit. b – </w:t>
      </w:r>
      <w:r w:rsidR="0043457D" w:rsidRPr="000D3AB5">
        <w:rPr>
          <w:rFonts w:ascii="Cambria" w:hAnsi="Cambria" w:cs="Arial"/>
          <w:sz w:val="22"/>
          <w:szCs w:val="22"/>
        </w:rPr>
        <w:t>n</w:t>
      </w:r>
      <w:r w:rsidR="009F0CB1" w:rsidRPr="000D3AB5">
        <w:rPr>
          <w:rFonts w:ascii="Cambria" w:hAnsi="Cambria" w:cs="Arial"/>
          <w:sz w:val="22"/>
          <w:szCs w:val="22"/>
        </w:rPr>
        <w:t xml:space="preserve"> powinny być aktualn</w:t>
      </w:r>
      <w:r w:rsidR="003615C9" w:rsidRPr="000D3AB5">
        <w:rPr>
          <w:rFonts w:ascii="Cambria" w:hAnsi="Cambria" w:cs="Arial"/>
          <w:sz w:val="22"/>
          <w:szCs w:val="22"/>
        </w:rPr>
        <w:t xml:space="preserve">e </w:t>
      </w:r>
      <w:r w:rsidR="009F0CB1" w:rsidRPr="000D3AB5">
        <w:rPr>
          <w:rFonts w:ascii="Cambria" w:hAnsi="Cambria" w:cs="Arial"/>
          <w:sz w:val="22"/>
          <w:szCs w:val="22"/>
        </w:rPr>
        <w:t>na dzień</w:t>
      </w:r>
      <w:r w:rsidR="00882DCE" w:rsidRPr="000D3AB5">
        <w:rPr>
          <w:rFonts w:ascii="Cambria" w:hAnsi="Cambria" w:cs="Arial"/>
          <w:sz w:val="22"/>
          <w:szCs w:val="22"/>
        </w:rPr>
        <w:t xml:space="preserve"> ich</w:t>
      </w:r>
      <w:r w:rsidR="009F0CB1" w:rsidRPr="000D3AB5">
        <w:rPr>
          <w:rFonts w:ascii="Cambria" w:hAnsi="Cambria" w:cs="Arial"/>
          <w:sz w:val="22"/>
          <w:szCs w:val="22"/>
        </w:rPr>
        <w:t xml:space="preserve"> złożenia</w:t>
      </w:r>
      <w:r w:rsidR="003615C9" w:rsidRPr="000D3AB5">
        <w:rPr>
          <w:rFonts w:ascii="Cambria" w:hAnsi="Cambria" w:cs="Arial"/>
          <w:sz w:val="22"/>
          <w:szCs w:val="22"/>
        </w:rPr>
        <w:t xml:space="preserve"> wyznaczony przez Zamawiającego. </w:t>
      </w:r>
    </w:p>
    <w:p w:rsidR="00256514" w:rsidRPr="000D3AB5" w:rsidRDefault="002A544F" w:rsidP="00EC31CE">
      <w:pPr>
        <w:spacing w:before="120"/>
        <w:ind w:left="709" w:hanging="709"/>
        <w:jc w:val="both"/>
        <w:rPr>
          <w:rFonts w:ascii="Cambria" w:hAnsi="Cambria"/>
          <w:sz w:val="22"/>
          <w:szCs w:val="22"/>
        </w:rPr>
      </w:pPr>
      <w:r w:rsidRPr="000D3AB5">
        <w:rPr>
          <w:rFonts w:ascii="Cambria" w:hAnsi="Cambria" w:cs="Arial"/>
          <w:b/>
          <w:sz w:val="22"/>
          <w:szCs w:val="22"/>
        </w:rPr>
        <w:t>7.2.</w:t>
      </w:r>
      <w:r w:rsidRPr="000D3AB5">
        <w:rPr>
          <w:rFonts w:ascii="Cambria" w:hAnsi="Cambria" w:cs="Arial"/>
          <w:sz w:val="22"/>
          <w:szCs w:val="22"/>
        </w:rPr>
        <w:tab/>
      </w:r>
      <w:r w:rsidRPr="000D3AB5">
        <w:rPr>
          <w:rFonts w:ascii="Cambria" w:hAnsi="Cambria"/>
          <w:sz w:val="22"/>
          <w:szCs w:val="22"/>
        </w:rPr>
        <w:t>W</w:t>
      </w:r>
      <w:r w:rsidR="009B2886" w:rsidRPr="000D3AB5">
        <w:rPr>
          <w:rFonts w:ascii="Cambria" w:hAnsi="Cambria"/>
          <w:sz w:val="22"/>
          <w:szCs w:val="22"/>
        </w:rPr>
        <w:t xml:space="preserve"> celu potwierdzenia braku podstaw do wykluczenia z postępowania o udzielenie zamówienia w okolicznościach, o których mowa w art. 24 ust. 1 pkt 23 PZP Wykonawca </w:t>
      </w:r>
      <w:r w:rsidRPr="000D3AB5">
        <w:rPr>
          <w:rFonts w:ascii="Cambria" w:hAnsi="Cambria"/>
          <w:sz w:val="22"/>
          <w:szCs w:val="22"/>
        </w:rPr>
        <w:t>będzie zobowiązany złożyć oświadczenie o przynależności lub braku przynależności do tej samej grupy kapitałowej</w:t>
      </w:r>
      <w:r w:rsidRPr="000D3AB5" w:rsidDel="002A544F">
        <w:rPr>
          <w:rFonts w:ascii="Cambria" w:hAnsi="Cambria"/>
          <w:sz w:val="22"/>
          <w:szCs w:val="22"/>
        </w:rPr>
        <w:t xml:space="preserve"> </w:t>
      </w:r>
      <w:r w:rsidR="009B2886" w:rsidRPr="000D3AB5">
        <w:rPr>
          <w:rFonts w:ascii="Cambria" w:hAnsi="Cambria"/>
          <w:sz w:val="22"/>
          <w:szCs w:val="22"/>
        </w:rPr>
        <w:t xml:space="preserve">(wg wzoru stanowiącego załącznik nr </w:t>
      </w:r>
      <w:r w:rsidR="00EC629B" w:rsidRPr="000D3AB5">
        <w:rPr>
          <w:rFonts w:ascii="Cambria" w:hAnsi="Cambria"/>
          <w:sz w:val="22"/>
          <w:szCs w:val="22"/>
        </w:rPr>
        <w:t>8</w:t>
      </w:r>
      <w:r w:rsidR="0020334E" w:rsidRPr="000D3AB5">
        <w:rPr>
          <w:rFonts w:ascii="Cambria" w:hAnsi="Cambria"/>
          <w:sz w:val="22"/>
          <w:szCs w:val="22"/>
        </w:rPr>
        <w:t xml:space="preserve"> </w:t>
      </w:r>
      <w:r w:rsidR="009B2886" w:rsidRPr="000D3AB5">
        <w:rPr>
          <w:rFonts w:ascii="Cambria" w:hAnsi="Cambria"/>
          <w:sz w:val="22"/>
          <w:szCs w:val="22"/>
        </w:rPr>
        <w:t>do SIWZ).</w:t>
      </w:r>
      <w:r w:rsidRPr="000D3AB5">
        <w:rPr>
          <w:rFonts w:ascii="Cambria" w:hAnsi="Cambria"/>
          <w:sz w:val="22"/>
          <w:szCs w:val="22"/>
        </w:rPr>
        <w:t> Niezwłocznie po otwarciu ofert zamawiający zamieści na stronie internetowej informacje dotyczące: (1) kwoty</w:t>
      </w:r>
      <w:r w:rsidR="00BC1204" w:rsidRPr="000D3AB5">
        <w:rPr>
          <w:rFonts w:ascii="Cambria" w:hAnsi="Cambria"/>
          <w:sz w:val="22"/>
          <w:szCs w:val="22"/>
        </w:rPr>
        <w:t>,</w:t>
      </w:r>
      <w:r w:rsidRPr="000D3AB5">
        <w:rPr>
          <w:rFonts w:ascii="Cambria" w:hAnsi="Cambria"/>
          <w:sz w:val="22"/>
          <w:szCs w:val="22"/>
        </w:rPr>
        <w:t xml:space="preserve"> jaką zamierza przeznaczyć na sfinansowanie zamówienia, (2) firm oraz adresów wykonawców, którzy złożyli oferty w terminie oraz (3) cen</w:t>
      </w:r>
      <w:r w:rsidR="002F5355" w:rsidRPr="000D3AB5">
        <w:rPr>
          <w:rFonts w:ascii="Cambria" w:hAnsi="Cambria"/>
          <w:sz w:val="22"/>
          <w:szCs w:val="22"/>
        </w:rPr>
        <w:t xml:space="preserve"> </w:t>
      </w:r>
      <w:r w:rsidRPr="000D3AB5">
        <w:rPr>
          <w:rFonts w:ascii="Cambria" w:hAnsi="Cambria"/>
          <w:sz w:val="22"/>
          <w:szCs w:val="22"/>
        </w:rPr>
        <w:t xml:space="preserve">zawartych w ofertach. </w:t>
      </w:r>
      <w:r w:rsidR="00EE1829" w:rsidRPr="000D3AB5">
        <w:rPr>
          <w:rFonts w:ascii="Cambria" w:hAnsi="Cambria"/>
          <w:sz w:val="22"/>
          <w:szCs w:val="22"/>
        </w:rPr>
        <w:tab/>
      </w:r>
      <w:r w:rsidR="002F5355" w:rsidRPr="000D3AB5">
        <w:rPr>
          <w:rFonts w:ascii="Cambria" w:hAnsi="Cambria"/>
          <w:sz w:val="22"/>
          <w:szCs w:val="22"/>
        </w:rPr>
        <w:br/>
      </w:r>
      <w:r w:rsidR="00EE1829" w:rsidRPr="000D3AB5">
        <w:rPr>
          <w:rFonts w:ascii="Cambria" w:hAnsi="Cambria"/>
          <w:sz w:val="22"/>
          <w:szCs w:val="22"/>
        </w:rPr>
        <w:br/>
      </w:r>
      <w:r w:rsidRPr="000D3AB5">
        <w:rPr>
          <w:rFonts w:ascii="Cambria" w:hAnsi="Cambria"/>
          <w:sz w:val="22"/>
          <w:szCs w:val="22"/>
        </w:rPr>
        <w:t>Wykonawca, w terminie 3 dni od dnia zamieszczenia na stronie internetowej ww. informacji przekazuje zamawiającemu oświadczenie o przynależności lub braku przynależności do tej samej grupy kapitałowej</w:t>
      </w:r>
      <w:r w:rsidR="00256514" w:rsidRPr="000D3AB5">
        <w:rPr>
          <w:rFonts w:ascii="Cambria" w:hAnsi="Cambria"/>
          <w:sz w:val="22"/>
          <w:szCs w:val="22"/>
        </w:rPr>
        <w:t>, o której mowa w art. 24 ust. 1 pkt 23 PZP</w:t>
      </w:r>
      <w:r w:rsidRPr="000D3AB5">
        <w:rPr>
          <w:rFonts w:ascii="Cambria" w:hAnsi="Cambria"/>
          <w:sz w:val="22"/>
          <w:szCs w:val="22"/>
        </w:rPr>
        <w:t xml:space="preserve">. Wraz ze złożeniem oświadczenia, wykonawca może przedstawić </w:t>
      </w:r>
      <w:r w:rsidR="00573C0B" w:rsidRPr="000D3AB5">
        <w:rPr>
          <w:rFonts w:ascii="Cambria" w:hAnsi="Cambria"/>
          <w:sz w:val="22"/>
          <w:szCs w:val="22"/>
        </w:rPr>
        <w:t>dokumenty bądź informacje</w:t>
      </w:r>
      <w:r w:rsidR="00672B21" w:rsidRPr="000D3AB5">
        <w:rPr>
          <w:rFonts w:ascii="Cambria" w:hAnsi="Cambria"/>
          <w:sz w:val="22"/>
          <w:szCs w:val="22"/>
        </w:rPr>
        <w:t xml:space="preserve"> potwierdzające</w:t>
      </w:r>
      <w:r w:rsidRPr="000D3AB5">
        <w:rPr>
          <w:rFonts w:ascii="Cambria" w:hAnsi="Cambria"/>
          <w:sz w:val="22"/>
          <w:szCs w:val="22"/>
        </w:rPr>
        <w:t>, że powiązania z innym wykonawcą nie prowadzą do zakłócenia konkurencji w postępowaniu o udzielenie zamówienia.</w:t>
      </w:r>
      <w:r w:rsidR="002500FC" w:rsidRPr="000D3AB5">
        <w:rPr>
          <w:rFonts w:ascii="Cambria" w:hAnsi="Cambria"/>
          <w:sz w:val="22"/>
          <w:szCs w:val="22"/>
        </w:rPr>
        <w:t xml:space="preserve"> W przypadku wykonawców wspólnie ubiegających się o udzielenie zamówienia oświadczenie składa każdy z takich wykonawców. </w:t>
      </w:r>
    </w:p>
    <w:p w:rsidR="006D1BC4" w:rsidRPr="000D3AB5" w:rsidRDefault="00D233A0" w:rsidP="000D3AB5">
      <w:pPr>
        <w:tabs>
          <w:tab w:val="left" w:pos="1843"/>
        </w:tabs>
        <w:spacing w:before="120"/>
        <w:ind w:left="709" w:hanging="709"/>
        <w:jc w:val="both"/>
        <w:rPr>
          <w:rFonts w:ascii="Cambria" w:hAnsi="Cambria" w:cs="Arial"/>
          <w:sz w:val="22"/>
          <w:szCs w:val="22"/>
        </w:rPr>
      </w:pPr>
      <w:r w:rsidRPr="000D3AB5">
        <w:rPr>
          <w:rFonts w:ascii="Cambria" w:hAnsi="Cambria"/>
          <w:b/>
          <w:sz w:val="22"/>
          <w:szCs w:val="22"/>
        </w:rPr>
        <w:t>7.3</w:t>
      </w:r>
      <w:r w:rsidR="009D3A68" w:rsidRPr="000D3AB5">
        <w:rPr>
          <w:rFonts w:ascii="Cambria" w:hAnsi="Cambria"/>
          <w:b/>
          <w:sz w:val="22"/>
          <w:szCs w:val="22"/>
        </w:rPr>
        <w:t>.</w:t>
      </w:r>
      <w:r w:rsidR="009D3A68" w:rsidRPr="000D3AB5">
        <w:rPr>
          <w:rFonts w:ascii="Cambria" w:hAnsi="Cambria"/>
          <w:sz w:val="22"/>
          <w:szCs w:val="22"/>
        </w:rPr>
        <w:tab/>
      </w:r>
      <w:r w:rsidR="00E43708" w:rsidRPr="000D3AB5">
        <w:rPr>
          <w:rFonts w:ascii="Cambria" w:hAnsi="Cambria" w:cs="Arial"/>
          <w:sz w:val="22"/>
          <w:szCs w:val="22"/>
        </w:rPr>
        <w:t>Wykonawca</w:t>
      </w:r>
      <w:r w:rsidR="00CC0710" w:rsidRPr="000D3AB5">
        <w:rPr>
          <w:rFonts w:ascii="Cambria" w:hAnsi="Cambria" w:cs="Arial"/>
          <w:sz w:val="22"/>
          <w:szCs w:val="22"/>
        </w:rPr>
        <w:t xml:space="preserve"> może</w:t>
      </w:r>
      <w:r w:rsidR="0022385E" w:rsidRPr="000D3AB5">
        <w:rPr>
          <w:rFonts w:ascii="Cambria" w:hAnsi="Cambria" w:cs="Arial"/>
          <w:sz w:val="22"/>
          <w:szCs w:val="22"/>
        </w:rPr>
        <w:t xml:space="preserve"> </w:t>
      </w:r>
      <w:r w:rsidR="0043457D" w:rsidRPr="000D3AB5">
        <w:rPr>
          <w:rFonts w:ascii="Cambria" w:hAnsi="Cambria" w:cs="Arial"/>
          <w:sz w:val="22"/>
          <w:szCs w:val="22"/>
        </w:rPr>
        <w:t xml:space="preserve">w celu </w:t>
      </w:r>
      <w:r w:rsidR="0022385E" w:rsidRPr="000D3AB5">
        <w:rPr>
          <w:rFonts w:ascii="Cambria" w:hAnsi="Cambria" w:cs="Arial"/>
          <w:sz w:val="22"/>
          <w:szCs w:val="22"/>
        </w:rPr>
        <w:t xml:space="preserve">potwierdzenia spełnienia warunków udziału w postępowaniu </w:t>
      </w:r>
      <w:r w:rsidR="00CC0710" w:rsidRPr="000D3AB5">
        <w:rPr>
          <w:rFonts w:ascii="Cambria" w:hAnsi="Cambria" w:cs="Arial"/>
          <w:sz w:val="22"/>
          <w:szCs w:val="22"/>
        </w:rPr>
        <w:t xml:space="preserve">polegać na </w:t>
      </w:r>
      <w:r w:rsidR="006D1BC4" w:rsidRPr="000D3AB5">
        <w:rPr>
          <w:rFonts w:ascii="Cambria" w:hAnsi="Cambria" w:cs="Arial"/>
          <w:sz w:val="22"/>
          <w:szCs w:val="22"/>
        </w:rPr>
        <w:t xml:space="preserve">zdolnościach technicznych lub zawodowych </w:t>
      </w:r>
      <w:r w:rsidR="002500FC" w:rsidRPr="000D3AB5">
        <w:rPr>
          <w:rFonts w:ascii="Cambria" w:hAnsi="Cambria" w:cs="Arial"/>
          <w:sz w:val="22"/>
          <w:szCs w:val="22"/>
        </w:rPr>
        <w:t xml:space="preserve">(warunki wskazane w </w:t>
      </w:r>
      <w:r w:rsidR="00664B67" w:rsidRPr="000D3AB5">
        <w:rPr>
          <w:rFonts w:ascii="Cambria" w:hAnsi="Cambria" w:cs="Arial"/>
          <w:sz w:val="22"/>
          <w:szCs w:val="22"/>
        </w:rPr>
        <w:t>pkt 6.2</w:t>
      </w:r>
      <w:r w:rsidR="0043457D" w:rsidRPr="000D3AB5">
        <w:rPr>
          <w:rFonts w:ascii="Cambria" w:hAnsi="Cambria" w:cs="Arial"/>
          <w:sz w:val="22"/>
          <w:szCs w:val="22"/>
        </w:rPr>
        <w:t>.</w:t>
      </w:r>
      <w:r w:rsidR="00E636EB" w:rsidRPr="000D3AB5">
        <w:rPr>
          <w:rFonts w:ascii="Cambria" w:hAnsi="Cambria" w:cs="Arial"/>
          <w:sz w:val="22"/>
          <w:szCs w:val="22"/>
        </w:rPr>
        <w:t xml:space="preserve"> </w:t>
      </w:r>
      <w:proofErr w:type="spellStart"/>
      <w:r w:rsidR="00E636EB" w:rsidRPr="000D3AB5">
        <w:rPr>
          <w:rFonts w:ascii="Cambria" w:hAnsi="Cambria" w:cs="Arial"/>
          <w:sz w:val="22"/>
          <w:szCs w:val="22"/>
        </w:rPr>
        <w:t>ppkt</w:t>
      </w:r>
      <w:proofErr w:type="spellEnd"/>
      <w:r w:rsidR="00E636EB" w:rsidRPr="000D3AB5">
        <w:rPr>
          <w:rFonts w:ascii="Cambria" w:hAnsi="Cambria" w:cs="Arial"/>
          <w:sz w:val="22"/>
          <w:szCs w:val="22"/>
        </w:rPr>
        <w:t xml:space="preserve"> </w:t>
      </w:r>
      <w:r w:rsidR="0043457D" w:rsidRPr="000D3AB5">
        <w:rPr>
          <w:rFonts w:ascii="Cambria" w:hAnsi="Cambria" w:cs="Arial"/>
          <w:sz w:val="22"/>
          <w:szCs w:val="22"/>
        </w:rPr>
        <w:t>3</w:t>
      </w:r>
      <w:r w:rsidR="002500FC" w:rsidRPr="000D3AB5">
        <w:rPr>
          <w:rFonts w:ascii="Cambria" w:hAnsi="Cambria" w:cs="Arial"/>
          <w:sz w:val="22"/>
          <w:szCs w:val="22"/>
        </w:rPr>
        <w:t xml:space="preserve">) </w:t>
      </w:r>
      <w:r w:rsidR="006D1BC4" w:rsidRPr="000D3AB5">
        <w:rPr>
          <w:rFonts w:ascii="Cambria" w:hAnsi="Cambria" w:cs="Arial"/>
          <w:sz w:val="22"/>
          <w:szCs w:val="22"/>
        </w:rPr>
        <w:t xml:space="preserve">lub sytuacji finansowej </w:t>
      </w:r>
      <w:r w:rsidR="002500FC" w:rsidRPr="000D3AB5">
        <w:rPr>
          <w:rFonts w:ascii="Cambria" w:hAnsi="Cambria" w:cs="Arial"/>
          <w:sz w:val="22"/>
          <w:szCs w:val="22"/>
        </w:rPr>
        <w:t>(w</w:t>
      </w:r>
      <w:r w:rsidR="005C5EB3" w:rsidRPr="000D3AB5">
        <w:rPr>
          <w:rFonts w:ascii="Cambria" w:hAnsi="Cambria" w:cs="Arial"/>
          <w:sz w:val="22"/>
          <w:szCs w:val="22"/>
        </w:rPr>
        <w:t>arunki wskazane w pkt 6.</w:t>
      </w:r>
      <w:r w:rsidR="000E5E57" w:rsidRPr="000D3AB5">
        <w:rPr>
          <w:rFonts w:ascii="Cambria" w:hAnsi="Cambria" w:cs="Arial"/>
          <w:sz w:val="22"/>
          <w:szCs w:val="22"/>
        </w:rPr>
        <w:t>2.</w:t>
      </w:r>
      <w:r w:rsidR="0043457D" w:rsidRPr="000D3AB5">
        <w:rPr>
          <w:rFonts w:ascii="Cambria" w:hAnsi="Cambria" w:cs="Arial"/>
          <w:sz w:val="22"/>
          <w:szCs w:val="22"/>
        </w:rPr>
        <w:t xml:space="preserve"> </w:t>
      </w:r>
      <w:proofErr w:type="spellStart"/>
      <w:r w:rsidR="00E636EB" w:rsidRPr="000D3AB5">
        <w:rPr>
          <w:rFonts w:ascii="Cambria" w:hAnsi="Cambria" w:cs="Arial"/>
          <w:sz w:val="22"/>
          <w:szCs w:val="22"/>
        </w:rPr>
        <w:t>ppkt</w:t>
      </w:r>
      <w:proofErr w:type="spellEnd"/>
      <w:r w:rsidR="00E636EB" w:rsidRPr="000D3AB5">
        <w:rPr>
          <w:rFonts w:ascii="Cambria" w:hAnsi="Cambria" w:cs="Arial"/>
          <w:sz w:val="22"/>
          <w:szCs w:val="22"/>
        </w:rPr>
        <w:t xml:space="preserve"> </w:t>
      </w:r>
      <w:r w:rsidR="00EC629B" w:rsidRPr="000D3AB5">
        <w:rPr>
          <w:rFonts w:ascii="Cambria" w:hAnsi="Cambria" w:cs="Arial"/>
          <w:sz w:val="22"/>
          <w:szCs w:val="22"/>
        </w:rPr>
        <w:t>2</w:t>
      </w:r>
      <w:r w:rsidR="0043457D" w:rsidRPr="000D3AB5">
        <w:rPr>
          <w:rFonts w:ascii="Cambria" w:hAnsi="Cambria" w:cs="Arial"/>
          <w:sz w:val="22"/>
          <w:szCs w:val="22"/>
        </w:rPr>
        <w:t>)</w:t>
      </w:r>
      <w:r w:rsidR="002500FC" w:rsidRPr="000D3AB5">
        <w:rPr>
          <w:rFonts w:ascii="Cambria" w:hAnsi="Cambria" w:cs="Arial"/>
          <w:sz w:val="22"/>
          <w:szCs w:val="22"/>
        </w:rPr>
        <w:t xml:space="preserve"> </w:t>
      </w:r>
      <w:r w:rsidR="006D1BC4" w:rsidRPr="000D3AB5">
        <w:rPr>
          <w:rFonts w:ascii="Cambria" w:hAnsi="Cambria" w:cs="Arial"/>
          <w:sz w:val="22"/>
          <w:szCs w:val="22"/>
        </w:rPr>
        <w:t>innych podmiotów</w:t>
      </w:r>
      <w:r w:rsidR="00CC0710" w:rsidRPr="000D3AB5">
        <w:rPr>
          <w:rFonts w:ascii="Cambria" w:hAnsi="Cambria" w:cs="Arial"/>
          <w:sz w:val="22"/>
          <w:szCs w:val="22"/>
        </w:rPr>
        <w:t xml:space="preserve">, niezależnie od charakteru prawnego łączących go z nimi stosunków. </w:t>
      </w:r>
      <w:r w:rsidR="00EC31CE">
        <w:rPr>
          <w:rFonts w:ascii="Cambria" w:hAnsi="Cambria" w:cs="Arial"/>
          <w:sz w:val="22"/>
          <w:szCs w:val="22"/>
        </w:rPr>
        <w:tab/>
      </w:r>
      <w:r w:rsidR="00EC31CE">
        <w:rPr>
          <w:rFonts w:ascii="Cambria" w:hAnsi="Cambria" w:cs="Arial"/>
          <w:sz w:val="22"/>
          <w:szCs w:val="22"/>
        </w:rPr>
        <w:br/>
      </w:r>
      <w:r w:rsidR="00EC31CE">
        <w:rPr>
          <w:rFonts w:ascii="Cambria" w:hAnsi="Cambria" w:cs="Arial"/>
          <w:sz w:val="22"/>
          <w:szCs w:val="22"/>
        </w:rPr>
        <w:br/>
      </w:r>
      <w:r w:rsidR="00E43708" w:rsidRPr="000D3AB5">
        <w:rPr>
          <w:rFonts w:ascii="Cambria" w:hAnsi="Cambria" w:cs="Arial"/>
          <w:sz w:val="22"/>
          <w:szCs w:val="22"/>
        </w:rPr>
        <w:t>Wykonawca</w:t>
      </w:r>
      <w:r w:rsidR="00CC0710" w:rsidRPr="000D3AB5">
        <w:rPr>
          <w:rFonts w:ascii="Cambria" w:hAnsi="Cambria" w:cs="Arial"/>
          <w:sz w:val="22"/>
          <w:szCs w:val="22"/>
        </w:rPr>
        <w:t xml:space="preserve"> w takiej sytuacji </w:t>
      </w:r>
      <w:r w:rsidR="006D1BC4" w:rsidRPr="000D3AB5">
        <w:rPr>
          <w:rFonts w:ascii="Cambria" w:hAnsi="Cambria" w:cs="Arial"/>
          <w:sz w:val="22"/>
          <w:szCs w:val="22"/>
        </w:rPr>
        <w:t xml:space="preserve">musi udowodnić </w:t>
      </w:r>
      <w:r w:rsidR="00FC7931">
        <w:rPr>
          <w:rFonts w:ascii="Cambria" w:hAnsi="Cambria" w:cs="Arial"/>
          <w:sz w:val="22"/>
          <w:szCs w:val="22"/>
        </w:rPr>
        <w:t>Z</w:t>
      </w:r>
      <w:r w:rsidR="006D1BC4" w:rsidRPr="000D3AB5">
        <w:rPr>
          <w:rFonts w:ascii="Cambria" w:hAnsi="Cambria" w:cs="Arial"/>
          <w:sz w:val="22"/>
          <w:szCs w:val="22"/>
        </w:rPr>
        <w:t xml:space="preserve">amawiającemu, że realizując zamówienie, będzie dysponował niezbędnymi zasobami tych podmiotów, w szczególności przedstawiając zobowiązanie tych podmiotów do oddania mu do </w:t>
      </w:r>
      <w:r w:rsidR="006D1BC4" w:rsidRPr="000D3AB5">
        <w:rPr>
          <w:rFonts w:ascii="Cambria" w:hAnsi="Cambria" w:cs="Arial"/>
          <w:sz w:val="22"/>
          <w:szCs w:val="22"/>
        </w:rPr>
        <w:lastRenderedPageBreak/>
        <w:t>dyspozycji niezbędnych zasobów na potrzeby realizacji zamówienia</w:t>
      </w:r>
      <w:r w:rsidR="00E261B0" w:rsidRPr="000D3AB5">
        <w:rPr>
          <w:rFonts w:ascii="Cambria" w:hAnsi="Cambria" w:cs="Arial"/>
          <w:sz w:val="22"/>
          <w:szCs w:val="22"/>
        </w:rPr>
        <w:t>.</w:t>
      </w:r>
      <w:r w:rsidR="009234C8" w:rsidRPr="000D3AB5">
        <w:rPr>
          <w:rFonts w:ascii="Cambria" w:hAnsi="Cambria" w:cs="Arial"/>
          <w:sz w:val="22"/>
          <w:szCs w:val="22"/>
        </w:rPr>
        <w:t xml:space="preserve"> </w:t>
      </w:r>
      <w:r w:rsidR="00D62F9B" w:rsidRPr="000D3AB5">
        <w:rPr>
          <w:rFonts w:ascii="Cambria" w:hAnsi="Cambria" w:cs="Arial"/>
          <w:sz w:val="22"/>
          <w:szCs w:val="22"/>
        </w:rPr>
        <w:t xml:space="preserve">Dokument, z którego będzie wynikać zobowiązanie podmiotu trzeciego powinien wyrażać w sposób jednoznaczny wolę udostępnienia </w:t>
      </w:r>
      <w:r w:rsidR="00E43708" w:rsidRPr="000D3AB5">
        <w:rPr>
          <w:rFonts w:ascii="Cambria" w:hAnsi="Cambria" w:cs="Arial"/>
          <w:sz w:val="22"/>
          <w:szCs w:val="22"/>
        </w:rPr>
        <w:t>Wykonawcy</w:t>
      </w:r>
      <w:r w:rsidR="00D62F9B" w:rsidRPr="000D3AB5">
        <w:rPr>
          <w:rFonts w:ascii="Cambria" w:hAnsi="Cambria" w:cs="Arial"/>
          <w:sz w:val="22"/>
          <w:szCs w:val="22"/>
        </w:rPr>
        <w:t xml:space="preserve"> ubiegającemu się o zamówienie, odpowiedniego zasobu, czyli wskazywać jakiego zasobu dotyczy, określać jego rodzaj, zakres, czas udostępnienia oraz inne okoliczności wynikające ze specyfiki danego zasobu</w:t>
      </w:r>
      <w:r w:rsidR="00617370" w:rsidRPr="000D3AB5">
        <w:rPr>
          <w:rFonts w:ascii="Cambria" w:hAnsi="Cambria" w:cs="Arial"/>
          <w:sz w:val="22"/>
          <w:szCs w:val="22"/>
        </w:rPr>
        <w:t xml:space="preserve">. Z treści przedstawionego dokumentu musi </w:t>
      </w:r>
      <w:r w:rsidR="009234C8" w:rsidRPr="000D3AB5">
        <w:rPr>
          <w:rFonts w:ascii="Cambria" w:hAnsi="Cambria" w:cs="Arial"/>
          <w:sz w:val="22"/>
          <w:szCs w:val="22"/>
        </w:rPr>
        <w:t xml:space="preserve">jednoznacznie </w:t>
      </w:r>
      <w:r w:rsidR="00617370" w:rsidRPr="000D3AB5">
        <w:rPr>
          <w:rFonts w:ascii="Cambria" w:hAnsi="Cambria" w:cs="Arial"/>
          <w:sz w:val="22"/>
          <w:szCs w:val="22"/>
        </w:rPr>
        <w:t>wynikać:</w:t>
      </w:r>
      <w:r w:rsidR="009234C8" w:rsidRPr="000D3AB5">
        <w:rPr>
          <w:rFonts w:ascii="Cambria" w:hAnsi="Cambria" w:cs="Arial"/>
          <w:sz w:val="22"/>
          <w:szCs w:val="22"/>
        </w:rPr>
        <w:t xml:space="preserve"> </w:t>
      </w:r>
      <w:r w:rsidR="006D1BC4" w:rsidRPr="000D3AB5">
        <w:rPr>
          <w:rFonts w:ascii="Cambria" w:hAnsi="Cambria" w:cs="Arial"/>
          <w:sz w:val="22"/>
          <w:szCs w:val="22"/>
        </w:rPr>
        <w:t>(1)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sidR="00144988" w:rsidRPr="000D3AB5">
        <w:rPr>
          <w:rFonts w:ascii="Cambria" w:hAnsi="Cambria" w:cs="Arial"/>
          <w:bCs/>
          <w:sz w:val="22"/>
          <w:szCs w:val="22"/>
        </w:rPr>
        <w:t xml:space="preserve"> Niewiążący wzór zobowiązania </w:t>
      </w:r>
      <w:r w:rsidR="001243C6">
        <w:rPr>
          <w:rFonts w:ascii="Cambria" w:hAnsi="Cambria" w:cs="Arial"/>
          <w:bCs/>
          <w:sz w:val="22"/>
          <w:szCs w:val="22"/>
        </w:rPr>
        <w:t>d</w:t>
      </w:r>
      <w:r w:rsidR="00144988" w:rsidRPr="000D3AB5">
        <w:rPr>
          <w:rFonts w:ascii="Cambria" w:hAnsi="Cambria" w:cs="Arial"/>
          <w:bCs/>
          <w:sz w:val="22"/>
          <w:szCs w:val="22"/>
        </w:rPr>
        <w:t>o oddani</w:t>
      </w:r>
      <w:r w:rsidR="001243C6">
        <w:rPr>
          <w:rFonts w:ascii="Cambria" w:hAnsi="Cambria" w:cs="Arial"/>
          <w:bCs/>
          <w:sz w:val="22"/>
          <w:szCs w:val="22"/>
        </w:rPr>
        <w:t>a</w:t>
      </w:r>
      <w:r w:rsidR="00144988" w:rsidRPr="000D3AB5">
        <w:rPr>
          <w:rFonts w:ascii="Cambria" w:hAnsi="Cambria" w:cs="Arial"/>
          <w:bCs/>
          <w:sz w:val="22"/>
          <w:szCs w:val="22"/>
        </w:rPr>
        <w:t xml:space="preserve"> wykonawcy do dyspozycji niezbędnych zasobów na potrzeby wykonania zamówienia stanowi załącznik nr </w:t>
      </w:r>
      <w:r w:rsidR="00EC629B" w:rsidRPr="000D3AB5">
        <w:rPr>
          <w:rFonts w:ascii="Cambria" w:hAnsi="Cambria" w:cs="Arial"/>
          <w:bCs/>
          <w:sz w:val="22"/>
          <w:szCs w:val="22"/>
        </w:rPr>
        <w:t>7</w:t>
      </w:r>
      <w:r w:rsidR="00144988" w:rsidRPr="000D3AB5">
        <w:rPr>
          <w:rFonts w:ascii="Cambria" w:hAnsi="Cambria" w:cs="Arial"/>
          <w:bCs/>
          <w:sz w:val="22"/>
          <w:szCs w:val="22"/>
        </w:rPr>
        <w:t xml:space="preserve"> do SIWZ.</w:t>
      </w:r>
    </w:p>
    <w:p w:rsidR="001815B3" w:rsidRPr="000D3AB5" w:rsidRDefault="00F075EB" w:rsidP="000D3AB5">
      <w:pPr>
        <w:spacing w:before="120"/>
        <w:ind w:left="709" w:hanging="1"/>
        <w:jc w:val="both"/>
        <w:rPr>
          <w:rFonts w:ascii="Cambria" w:hAnsi="Cambria" w:cs="Arial"/>
          <w:sz w:val="22"/>
          <w:szCs w:val="22"/>
        </w:rPr>
      </w:pPr>
      <w:r w:rsidRPr="000D3AB5">
        <w:rPr>
          <w:rFonts w:ascii="Cambria" w:hAnsi="Cambria" w:cs="Arial"/>
          <w:sz w:val="22"/>
          <w:szCs w:val="22"/>
        </w:rPr>
        <w:t>Jeżeli Wykonawca, wykazując spełnianie warunków, o których mowa w art. 22 ust. 1</w:t>
      </w:r>
      <w:r w:rsidR="001815B3" w:rsidRPr="000D3AB5">
        <w:rPr>
          <w:rFonts w:ascii="Cambria" w:hAnsi="Cambria" w:cs="Arial"/>
          <w:sz w:val="22"/>
          <w:szCs w:val="22"/>
        </w:rPr>
        <w:t>b</w:t>
      </w:r>
      <w:r w:rsidRPr="000D3AB5">
        <w:rPr>
          <w:rFonts w:ascii="Cambria" w:hAnsi="Cambria" w:cs="Arial"/>
          <w:sz w:val="22"/>
          <w:szCs w:val="22"/>
        </w:rPr>
        <w:t xml:space="preserve"> PZP</w:t>
      </w:r>
      <w:r w:rsidR="0022385E" w:rsidRPr="000D3AB5">
        <w:rPr>
          <w:rFonts w:ascii="Cambria" w:hAnsi="Cambria" w:cs="Arial"/>
          <w:sz w:val="22"/>
          <w:szCs w:val="22"/>
        </w:rPr>
        <w:t xml:space="preserve"> (pkt 6.2. SIWZ)</w:t>
      </w:r>
      <w:r w:rsidRPr="000D3AB5">
        <w:rPr>
          <w:rFonts w:ascii="Cambria" w:hAnsi="Cambria" w:cs="Arial"/>
          <w:sz w:val="22"/>
          <w:szCs w:val="22"/>
        </w:rPr>
        <w:t xml:space="preserve">, polega na zasobach innych podmiotów na zasadach określonych w art. </w:t>
      </w:r>
      <w:r w:rsidR="004774AC" w:rsidRPr="000D3AB5">
        <w:rPr>
          <w:rFonts w:ascii="Cambria" w:hAnsi="Cambria" w:cs="Arial"/>
          <w:sz w:val="22"/>
          <w:szCs w:val="22"/>
        </w:rPr>
        <w:t xml:space="preserve">22a </w:t>
      </w:r>
      <w:r w:rsidR="005E5F85" w:rsidRPr="000D3AB5">
        <w:rPr>
          <w:rFonts w:ascii="Cambria" w:hAnsi="Cambria" w:cs="Arial"/>
          <w:sz w:val="22"/>
          <w:szCs w:val="22"/>
        </w:rPr>
        <w:t xml:space="preserve">ust. 1 </w:t>
      </w:r>
      <w:r w:rsidR="004774AC" w:rsidRPr="000D3AB5">
        <w:rPr>
          <w:rFonts w:ascii="Cambria" w:hAnsi="Cambria" w:cs="Arial"/>
          <w:sz w:val="22"/>
          <w:szCs w:val="22"/>
        </w:rPr>
        <w:t>PZP</w:t>
      </w:r>
      <w:r w:rsidR="0022385E" w:rsidRPr="000D3AB5">
        <w:rPr>
          <w:rFonts w:ascii="Cambria" w:hAnsi="Cambria" w:cs="Arial"/>
          <w:sz w:val="22"/>
          <w:szCs w:val="22"/>
        </w:rPr>
        <w:t xml:space="preserve"> </w:t>
      </w:r>
      <w:r w:rsidR="00743586" w:rsidRPr="000D3AB5">
        <w:rPr>
          <w:rFonts w:ascii="Cambria" w:hAnsi="Cambria" w:cs="Arial"/>
          <w:sz w:val="22"/>
          <w:szCs w:val="22"/>
        </w:rPr>
        <w:t xml:space="preserve">zobowiązany </w:t>
      </w:r>
      <w:r w:rsidR="0022385E" w:rsidRPr="000D3AB5">
        <w:rPr>
          <w:rFonts w:ascii="Cambria" w:hAnsi="Cambria" w:cs="Arial"/>
          <w:sz w:val="22"/>
          <w:szCs w:val="22"/>
        </w:rPr>
        <w:t xml:space="preserve">jest </w:t>
      </w:r>
      <w:r w:rsidR="00144988" w:rsidRPr="000D3AB5">
        <w:rPr>
          <w:rFonts w:ascii="Cambria" w:hAnsi="Cambria" w:cs="Arial"/>
          <w:sz w:val="22"/>
          <w:szCs w:val="22"/>
        </w:rPr>
        <w:t>złożyć</w:t>
      </w:r>
      <w:r w:rsidR="008A6579">
        <w:rPr>
          <w:rFonts w:ascii="Cambria" w:hAnsi="Cambria" w:cs="Arial"/>
          <w:sz w:val="22"/>
          <w:szCs w:val="22"/>
        </w:rPr>
        <w:t xml:space="preserve"> wraz z ofertą</w:t>
      </w:r>
      <w:r w:rsidR="00144988" w:rsidRPr="000D3AB5">
        <w:rPr>
          <w:rFonts w:ascii="Cambria" w:hAnsi="Cambria" w:cs="Arial"/>
          <w:sz w:val="22"/>
          <w:szCs w:val="22"/>
        </w:rPr>
        <w:t>:</w:t>
      </w:r>
    </w:p>
    <w:p w:rsidR="00E35CC2" w:rsidRPr="00DE7BE1" w:rsidRDefault="001815B3" w:rsidP="000D3AB5">
      <w:pPr>
        <w:spacing w:before="120"/>
        <w:ind w:left="1418" w:hanging="709"/>
        <w:jc w:val="both"/>
        <w:rPr>
          <w:rFonts w:ascii="Cambria" w:hAnsi="Cambria" w:cs="Arial"/>
          <w:sz w:val="22"/>
          <w:szCs w:val="22"/>
        </w:rPr>
      </w:pPr>
      <w:r w:rsidRPr="00DE7BE1">
        <w:rPr>
          <w:rFonts w:ascii="Cambria" w:hAnsi="Cambria" w:cs="Arial"/>
          <w:sz w:val="22"/>
          <w:szCs w:val="22"/>
        </w:rPr>
        <w:t>1)</w:t>
      </w:r>
      <w:r w:rsidRPr="00DE7BE1">
        <w:rPr>
          <w:rFonts w:ascii="Cambria" w:hAnsi="Cambria" w:cs="Arial"/>
          <w:sz w:val="22"/>
          <w:szCs w:val="22"/>
        </w:rPr>
        <w:tab/>
        <w:t>oświadcze</w:t>
      </w:r>
      <w:r w:rsidR="00B91B38" w:rsidRPr="00DE7BE1">
        <w:rPr>
          <w:rFonts w:ascii="Cambria" w:hAnsi="Cambria" w:cs="Arial"/>
          <w:sz w:val="22"/>
          <w:szCs w:val="22"/>
        </w:rPr>
        <w:t>nia</w:t>
      </w:r>
      <w:r w:rsidRPr="00DE7BE1">
        <w:rPr>
          <w:rFonts w:ascii="Cambria" w:hAnsi="Cambria" w:cs="Arial"/>
          <w:sz w:val="22"/>
          <w:szCs w:val="22"/>
        </w:rPr>
        <w:t xml:space="preserve"> </w:t>
      </w:r>
      <w:r w:rsidR="00B91B38" w:rsidRPr="00DE7BE1">
        <w:rPr>
          <w:rFonts w:ascii="Cambria" w:hAnsi="Cambria" w:cs="Arial"/>
          <w:sz w:val="22"/>
          <w:szCs w:val="22"/>
        </w:rPr>
        <w:t xml:space="preserve">podmiotu trzeciego </w:t>
      </w:r>
      <w:r w:rsidRPr="00DE7BE1">
        <w:rPr>
          <w:rFonts w:ascii="Cambria" w:hAnsi="Cambria" w:cs="Arial"/>
          <w:sz w:val="22"/>
          <w:szCs w:val="22"/>
        </w:rPr>
        <w:t xml:space="preserve">o spełnieniu warunków udziału w postępowaniu </w:t>
      </w:r>
      <w:r w:rsidR="00B91B38" w:rsidRPr="00DE7BE1">
        <w:rPr>
          <w:rFonts w:ascii="Cambria" w:hAnsi="Cambria" w:cs="Arial"/>
          <w:sz w:val="22"/>
          <w:szCs w:val="22"/>
        </w:rPr>
        <w:t xml:space="preserve">(w zakresie warunku, w stosunku do którego udostępnia swój potencjał) </w:t>
      </w:r>
      <w:r w:rsidRPr="00DE7BE1">
        <w:rPr>
          <w:rFonts w:ascii="Cambria" w:hAnsi="Cambria" w:cs="Arial"/>
          <w:sz w:val="22"/>
          <w:szCs w:val="22"/>
        </w:rPr>
        <w:t>i braku podstaw do wykluczenia na</w:t>
      </w:r>
      <w:r w:rsidR="00547430" w:rsidRPr="00DE7BE1">
        <w:rPr>
          <w:rFonts w:ascii="Cambria" w:hAnsi="Cambria" w:cs="Arial"/>
          <w:sz w:val="22"/>
          <w:szCs w:val="22"/>
        </w:rPr>
        <w:t xml:space="preserve"> formularzu JEDZ</w:t>
      </w:r>
      <w:r w:rsidR="0022385E" w:rsidRPr="00DE7BE1">
        <w:rPr>
          <w:rFonts w:ascii="Cambria" w:hAnsi="Cambria" w:cs="Arial"/>
          <w:sz w:val="22"/>
          <w:szCs w:val="22"/>
        </w:rPr>
        <w:t xml:space="preserve">. JEDZ podmiotu trzeciego powinien zostać złożony </w:t>
      </w:r>
      <w:r w:rsidR="00EC31CE" w:rsidRPr="00DE7BE1">
        <w:rPr>
          <w:rFonts w:ascii="Cambria" w:hAnsi="Cambria" w:cs="Arial"/>
          <w:sz w:val="22"/>
          <w:szCs w:val="22"/>
        </w:rPr>
        <w:t>pod rygorem nieważności, w postaci elektronicznej, opatrzonej kwalifikowanym podpisem elektronicznym</w:t>
      </w:r>
      <w:r w:rsidR="00B7381A" w:rsidRPr="00DE7BE1">
        <w:rPr>
          <w:rFonts w:ascii="Cambria" w:hAnsi="Cambria" w:cs="Arial"/>
          <w:sz w:val="22"/>
          <w:szCs w:val="22"/>
        </w:rPr>
        <w:t>.</w:t>
      </w:r>
    </w:p>
    <w:p w:rsidR="0022385E" w:rsidRPr="000D3AB5" w:rsidRDefault="00E35CC2" w:rsidP="000D3AB5">
      <w:pPr>
        <w:spacing w:before="120"/>
        <w:ind w:left="1418" w:hanging="709"/>
        <w:jc w:val="both"/>
        <w:rPr>
          <w:rFonts w:ascii="Cambria" w:hAnsi="Cambria" w:cs="Arial"/>
          <w:sz w:val="22"/>
          <w:szCs w:val="22"/>
        </w:rPr>
      </w:pPr>
      <w:r w:rsidRPr="00DE7BE1">
        <w:rPr>
          <w:rFonts w:ascii="Cambria" w:hAnsi="Cambria" w:cs="Arial"/>
          <w:sz w:val="22"/>
          <w:szCs w:val="22"/>
        </w:rPr>
        <w:t>2)</w:t>
      </w:r>
      <w:r w:rsidRPr="00DE7BE1">
        <w:rPr>
          <w:rFonts w:ascii="Cambria" w:hAnsi="Cambria" w:cs="Arial"/>
          <w:sz w:val="22"/>
          <w:szCs w:val="22"/>
        </w:rPr>
        <w:tab/>
        <w:t xml:space="preserve">zobowiązanie podmiotu trzeciego albo inny dokument służący wykazaniu udostępnienia </w:t>
      </w:r>
      <w:r w:rsidR="00505DC6" w:rsidRPr="00DE7BE1">
        <w:rPr>
          <w:rFonts w:ascii="Cambria" w:hAnsi="Cambria" w:cs="Arial"/>
          <w:sz w:val="22"/>
          <w:szCs w:val="22"/>
        </w:rPr>
        <w:t>w</w:t>
      </w:r>
      <w:r w:rsidRPr="00DE7BE1">
        <w:rPr>
          <w:rFonts w:ascii="Cambria" w:hAnsi="Cambria" w:cs="Arial"/>
          <w:sz w:val="22"/>
          <w:szCs w:val="22"/>
        </w:rPr>
        <w:t>ykonawcy potencjału przez podmiot trzeci zgodnie z pkt 7.3. SIWZ</w:t>
      </w:r>
      <w:r w:rsidR="00360D95" w:rsidRPr="00DE7BE1">
        <w:rPr>
          <w:rFonts w:ascii="Cambria" w:hAnsi="Cambria" w:cs="Arial"/>
          <w:sz w:val="22"/>
          <w:szCs w:val="22"/>
        </w:rPr>
        <w:t>.</w:t>
      </w:r>
      <w:r w:rsidR="00B7381A" w:rsidRPr="00DE7BE1">
        <w:rPr>
          <w:rFonts w:ascii="Cambria" w:hAnsi="Cambria" w:cs="Arial"/>
          <w:sz w:val="22"/>
          <w:szCs w:val="22"/>
        </w:rPr>
        <w:t xml:space="preserve"> </w:t>
      </w:r>
    </w:p>
    <w:p w:rsidR="0022385E" w:rsidRPr="000D3AB5" w:rsidRDefault="0022385E" w:rsidP="000D3AB5">
      <w:pPr>
        <w:spacing w:before="120"/>
        <w:ind w:left="708"/>
        <w:jc w:val="both"/>
        <w:rPr>
          <w:rFonts w:ascii="Cambria" w:hAnsi="Cambria" w:cs="Arial"/>
          <w:sz w:val="22"/>
          <w:szCs w:val="22"/>
        </w:rPr>
      </w:pPr>
      <w:r w:rsidRPr="000D3AB5">
        <w:rPr>
          <w:rFonts w:ascii="Cambria" w:hAnsi="Cambria" w:cs="Arial"/>
          <w:sz w:val="22"/>
          <w:szCs w:val="22"/>
        </w:rPr>
        <w:t>Wykonawca, który wykazując spełnianie warunków, o których mowa w art. 22 ust. 1b PZP</w:t>
      </w:r>
      <w:r w:rsidR="00B7381A" w:rsidRPr="000D3AB5">
        <w:rPr>
          <w:rFonts w:ascii="Cambria" w:hAnsi="Cambria" w:cs="Arial"/>
          <w:sz w:val="22"/>
          <w:szCs w:val="22"/>
        </w:rPr>
        <w:t xml:space="preserve"> (pkt 6.2. SIWZ)</w:t>
      </w:r>
      <w:r w:rsidRPr="000D3AB5">
        <w:rPr>
          <w:rFonts w:ascii="Cambria" w:hAnsi="Cambria" w:cs="Arial"/>
          <w:sz w:val="22"/>
          <w:szCs w:val="22"/>
        </w:rPr>
        <w:t xml:space="preserve">, polega na zasobach innych podmiotów na zasadach określonych w art. 22a ust. 1 PZP zobowiązany będzie do przedstawienia w odniesieniu do tych podmiotów dokumentów wymienionych w pkt 7.1. lit. </w:t>
      </w:r>
      <w:r w:rsidR="000A6F8A">
        <w:rPr>
          <w:rFonts w:ascii="Cambria" w:hAnsi="Cambria" w:cs="Arial"/>
          <w:sz w:val="22"/>
          <w:szCs w:val="22"/>
        </w:rPr>
        <w:t>g</w:t>
      </w:r>
      <w:r w:rsidRPr="000D3AB5">
        <w:rPr>
          <w:rFonts w:ascii="Cambria" w:hAnsi="Cambria" w:cs="Arial"/>
          <w:sz w:val="22"/>
          <w:szCs w:val="22"/>
        </w:rPr>
        <w:t xml:space="preserve"> – </w:t>
      </w:r>
      <w:r w:rsidR="00A11CD1" w:rsidRPr="000D3AB5">
        <w:rPr>
          <w:rFonts w:ascii="Cambria" w:hAnsi="Cambria" w:cs="Arial"/>
          <w:sz w:val="22"/>
          <w:szCs w:val="22"/>
        </w:rPr>
        <w:t>n</w:t>
      </w:r>
      <w:r w:rsidRPr="000D3AB5">
        <w:rPr>
          <w:rFonts w:ascii="Cambria" w:hAnsi="Cambria" w:cs="Arial"/>
          <w:sz w:val="22"/>
          <w:szCs w:val="22"/>
        </w:rPr>
        <w:t xml:space="preserve">. Dokumenty wymienione w pkt 7.1. lit. </w:t>
      </w:r>
      <w:r w:rsidR="000A6F8A">
        <w:rPr>
          <w:rFonts w:ascii="Cambria" w:hAnsi="Cambria" w:cs="Arial"/>
          <w:sz w:val="22"/>
          <w:szCs w:val="22"/>
        </w:rPr>
        <w:t>g</w:t>
      </w:r>
      <w:r w:rsidRPr="000D3AB5">
        <w:rPr>
          <w:rFonts w:ascii="Cambria" w:hAnsi="Cambria" w:cs="Arial"/>
          <w:sz w:val="22"/>
          <w:szCs w:val="22"/>
        </w:rPr>
        <w:t xml:space="preserve"> - </w:t>
      </w:r>
      <w:r w:rsidR="00A11CD1" w:rsidRPr="000D3AB5">
        <w:rPr>
          <w:rFonts w:ascii="Cambria" w:hAnsi="Cambria" w:cs="Arial"/>
          <w:sz w:val="22"/>
          <w:szCs w:val="22"/>
        </w:rPr>
        <w:t>n</w:t>
      </w:r>
      <w:r w:rsidRPr="000D3AB5">
        <w:rPr>
          <w:rFonts w:ascii="Cambria" w:hAnsi="Cambria" w:cs="Arial"/>
          <w:sz w:val="22"/>
          <w:szCs w:val="22"/>
        </w:rPr>
        <w:t xml:space="preserve"> </w:t>
      </w:r>
      <w:r w:rsidR="00D85489" w:rsidRPr="000D3AB5">
        <w:rPr>
          <w:rFonts w:ascii="Cambria" w:hAnsi="Cambria" w:cs="Arial"/>
          <w:sz w:val="22"/>
          <w:szCs w:val="22"/>
        </w:rPr>
        <w:t>w</w:t>
      </w:r>
      <w:r w:rsidRPr="000D3AB5">
        <w:rPr>
          <w:rFonts w:ascii="Cambria" w:hAnsi="Cambria" w:cs="Arial"/>
          <w:sz w:val="22"/>
          <w:szCs w:val="22"/>
        </w:rPr>
        <w:t>ykonawca będzie obowiązany złożyć w terminie wskazanym przez Zamawiającego, nie krótszym niż 10 dni, określonym w wezwaniu wysto</w:t>
      </w:r>
      <w:r w:rsidR="00D85489" w:rsidRPr="000D3AB5">
        <w:rPr>
          <w:rFonts w:ascii="Cambria" w:hAnsi="Cambria" w:cs="Arial"/>
          <w:sz w:val="22"/>
          <w:szCs w:val="22"/>
        </w:rPr>
        <w:t>sowanym przez Zamawiającego do w</w:t>
      </w:r>
      <w:r w:rsidRPr="000D3AB5">
        <w:rPr>
          <w:rFonts w:ascii="Cambria" w:hAnsi="Cambria" w:cs="Arial"/>
          <w:sz w:val="22"/>
          <w:szCs w:val="22"/>
        </w:rPr>
        <w:t>ykonawcy po otwarciu ofert</w:t>
      </w:r>
      <w:r w:rsidR="00A11CD1" w:rsidRPr="000D3AB5">
        <w:rPr>
          <w:rFonts w:ascii="Cambria" w:hAnsi="Cambria" w:cs="Arial"/>
          <w:sz w:val="22"/>
          <w:szCs w:val="22"/>
        </w:rPr>
        <w:t xml:space="preserve">  w trybie art. 26 ust. 1 PZP</w:t>
      </w:r>
      <w:r w:rsidRPr="000D3AB5">
        <w:rPr>
          <w:rFonts w:ascii="Cambria" w:hAnsi="Cambria" w:cs="Arial"/>
          <w:sz w:val="22"/>
          <w:szCs w:val="22"/>
        </w:rPr>
        <w:t>.</w:t>
      </w:r>
    </w:p>
    <w:p w:rsidR="009132F0" w:rsidRPr="000D3AB5" w:rsidRDefault="00CC0710" w:rsidP="002B3157">
      <w:pPr>
        <w:spacing w:before="120"/>
        <w:ind w:left="728" w:hanging="728"/>
        <w:jc w:val="both"/>
        <w:rPr>
          <w:rFonts w:ascii="Cambria" w:hAnsi="Cambria" w:cs="Arial"/>
          <w:sz w:val="22"/>
          <w:szCs w:val="22"/>
        </w:rPr>
      </w:pPr>
      <w:r w:rsidRPr="000D3AB5">
        <w:rPr>
          <w:rFonts w:ascii="Cambria" w:hAnsi="Cambria" w:cs="Arial"/>
          <w:b/>
          <w:sz w:val="22"/>
          <w:szCs w:val="22"/>
        </w:rPr>
        <w:t>7.4.</w:t>
      </w:r>
      <w:r w:rsidR="00255209" w:rsidRPr="000D3AB5">
        <w:rPr>
          <w:rFonts w:ascii="Cambria" w:hAnsi="Cambria" w:cs="Arial"/>
          <w:sz w:val="22"/>
          <w:szCs w:val="22"/>
        </w:rPr>
        <w:tab/>
      </w:r>
      <w:r w:rsidRPr="000D3AB5">
        <w:rPr>
          <w:rFonts w:ascii="Cambria" w:hAnsi="Cambria" w:cs="Arial"/>
          <w:sz w:val="22"/>
          <w:szCs w:val="22"/>
        </w:rPr>
        <w:t xml:space="preserve">Jeżeli </w:t>
      </w:r>
      <w:r w:rsidR="00E43708" w:rsidRPr="000D3AB5">
        <w:rPr>
          <w:rFonts w:ascii="Cambria" w:hAnsi="Cambria" w:cs="Arial"/>
          <w:sz w:val="22"/>
          <w:szCs w:val="22"/>
        </w:rPr>
        <w:t>Wykonawca</w:t>
      </w:r>
      <w:r w:rsidRPr="000D3AB5">
        <w:rPr>
          <w:rFonts w:ascii="Cambria" w:hAnsi="Cambria" w:cs="Arial"/>
          <w:sz w:val="22"/>
          <w:szCs w:val="22"/>
        </w:rPr>
        <w:t xml:space="preserve"> ma siedzibę lub miejsce zamieszkania poza terytorium Rzeczypospoli</w:t>
      </w:r>
      <w:r w:rsidR="009132F0" w:rsidRPr="000D3AB5">
        <w:rPr>
          <w:rFonts w:ascii="Cambria" w:hAnsi="Cambria" w:cs="Arial"/>
          <w:sz w:val="22"/>
          <w:szCs w:val="22"/>
        </w:rPr>
        <w:t>tej Polskiej zamiast dokumentów:</w:t>
      </w:r>
    </w:p>
    <w:p w:rsidR="00255209" w:rsidRPr="000D3AB5" w:rsidRDefault="009132F0" w:rsidP="002B3157">
      <w:pPr>
        <w:spacing w:before="120"/>
        <w:ind w:left="1418" w:hanging="709"/>
        <w:jc w:val="both"/>
        <w:rPr>
          <w:rFonts w:ascii="Cambria" w:hAnsi="Cambria" w:cs="Arial"/>
          <w:sz w:val="22"/>
          <w:szCs w:val="22"/>
        </w:rPr>
      </w:pPr>
      <w:r w:rsidRPr="000D3AB5">
        <w:rPr>
          <w:rFonts w:ascii="Cambria" w:hAnsi="Cambria" w:cs="Arial"/>
          <w:sz w:val="22"/>
          <w:szCs w:val="22"/>
        </w:rPr>
        <w:t>1)</w:t>
      </w:r>
      <w:r w:rsidR="00CC0710" w:rsidRPr="000D3AB5">
        <w:rPr>
          <w:rFonts w:ascii="Cambria" w:hAnsi="Cambria" w:cs="Arial"/>
          <w:sz w:val="22"/>
          <w:szCs w:val="22"/>
        </w:rPr>
        <w:t xml:space="preserve"> </w:t>
      </w:r>
      <w:r w:rsidR="00255209" w:rsidRPr="000D3AB5">
        <w:rPr>
          <w:rFonts w:ascii="Cambria" w:hAnsi="Cambria" w:cs="Arial"/>
          <w:sz w:val="22"/>
          <w:szCs w:val="22"/>
        </w:rPr>
        <w:tab/>
      </w:r>
      <w:r w:rsidR="00CC0710" w:rsidRPr="000D3AB5">
        <w:rPr>
          <w:rFonts w:ascii="Cambria" w:hAnsi="Cambria" w:cs="Arial"/>
          <w:sz w:val="22"/>
          <w:szCs w:val="22"/>
        </w:rPr>
        <w:t>o których mowa w pkt</w:t>
      </w:r>
      <w:r w:rsidR="00255209" w:rsidRPr="000D3AB5">
        <w:rPr>
          <w:rFonts w:ascii="Cambria" w:hAnsi="Cambria" w:cs="Arial"/>
          <w:sz w:val="22"/>
          <w:szCs w:val="22"/>
        </w:rPr>
        <w:t xml:space="preserve"> </w:t>
      </w:r>
      <w:r w:rsidR="00CC0710" w:rsidRPr="000D3AB5">
        <w:rPr>
          <w:rFonts w:ascii="Cambria" w:hAnsi="Cambria" w:cs="Arial"/>
          <w:sz w:val="22"/>
          <w:szCs w:val="22"/>
        </w:rPr>
        <w:t xml:space="preserve">7.1. </w:t>
      </w:r>
      <w:r w:rsidR="00664B67" w:rsidRPr="000D3AB5">
        <w:rPr>
          <w:rFonts w:ascii="Cambria" w:hAnsi="Cambria" w:cs="Arial"/>
          <w:sz w:val="22"/>
          <w:szCs w:val="22"/>
        </w:rPr>
        <w:t xml:space="preserve">lit. </w:t>
      </w:r>
      <w:r w:rsidR="00A11CD1" w:rsidRPr="000D3AB5">
        <w:rPr>
          <w:rFonts w:ascii="Cambria" w:hAnsi="Cambria" w:cs="Arial"/>
          <w:sz w:val="22"/>
          <w:szCs w:val="22"/>
        </w:rPr>
        <w:t>g</w:t>
      </w:r>
      <w:r w:rsidR="002500FC" w:rsidRPr="000D3AB5">
        <w:rPr>
          <w:rFonts w:ascii="Cambria" w:hAnsi="Cambria" w:cs="Arial"/>
          <w:sz w:val="22"/>
          <w:szCs w:val="22"/>
        </w:rPr>
        <w:t>)</w:t>
      </w:r>
      <w:r w:rsidR="00D85489" w:rsidRPr="000D3AB5">
        <w:rPr>
          <w:rFonts w:ascii="Cambria" w:hAnsi="Cambria" w:cs="Arial"/>
          <w:sz w:val="22"/>
          <w:szCs w:val="22"/>
        </w:rPr>
        <w:t xml:space="preserve"> - </w:t>
      </w:r>
      <w:r w:rsidR="00A11CD1" w:rsidRPr="000D3AB5">
        <w:rPr>
          <w:rFonts w:ascii="Cambria" w:hAnsi="Cambria" w:cs="Arial"/>
          <w:sz w:val="22"/>
          <w:szCs w:val="22"/>
        </w:rPr>
        <w:t>i</w:t>
      </w:r>
      <w:r w:rsidR="002500FC" w:rsidRPr="000D3AB5">
        <w:rPr>
          <w:rFonts w:ascii="Cambria" w:hAnsi="Cambria" w:cs="Arial"/>
          <w:sz w:val="22"/>
          <w:szCs w:val="22"/>
        </w:rPr>
        <w:t xml:space="preserve">) </w:t>
      </w:r>
      <w:r w:rsidR="00CC0710" w:rsidRPr="000D3AB5">
        <w:rPr>
          <w:rFonts w:ascii="Cambria" w:hAnsi="Cambria" w:cs="Arial"/>
          <w:sz w:val="22"/>
          <w:szCs w:val="22"/>
        </w:rPr>
        <w:t>składa dokument lub dokumenty wystawione w kraju, w którym ma siedzibę lub miejsce zamieszkania, potwierdzające odpowiednio, że:</w:t>
      </w:r>
      <w:r w:rsidR="00255209" w:rsidRPr="000D3AB5">
        <w:rPr>
          <w:rFonts w:ascii="Cambria" w:hAnsi="Cambria" w:cs="Arial"/>
          <w:sz w:val="22"/>
          <w:szCs w:val="22"/>
        </w:rPr>
        <w:t xml:space="preserve"> (</w:t>
      </w:r>
      <w:r w:rsidR="00CC0710" w:rsidRPr="000D3AB5">
        <w:rPr>
          <w:rFonts w:ascii="Cambria" w:hAnsi="Cambria" w:cs="Arial"/>
          <w:sz w:val="22"/>
          <w:szCs w:val="22"/>
        </w:rPr>
        <w:t>a) nie otwarto jego likwidacji ani nie ogłoszono upadłości</w:t>
      </w:r>
      <w:r w:rsidR="00255209" w:rsidRPr="000D3AB5">
        <w:rPr>
          <w:rFonts w:ascii="Cambria" w:hAnsi="Cambria" w:cs="Arial"/>
          <w:sz w:val="22"/>
          <w:szCs w:val="22"/>
        </w:rPr>
        <w:t>, (</w:t>
      </w:r>
      <w:r w:rsidR="00CC0710" w:rsidRPr="000D3AB5">
        <w:rPr>
          <w:rFonts w:ascii="Cambria" w:hAnsi="Cambria" w:cs="Arial"/>
          <w:sz w:val="22"/>
          <w:szCs w:val="22"/>
        </w:rPr>
        <w:t xml:space="preserve">b) nie zalega z uiszczeniem podatków, opłat, składek na ubezpieczenie społeczne </w:t>
      </w:r>
      <w:r w:rsidR="00664B67" w:rsidRPr="000D3AB5">
        <w:rPr>
          <w:rFonts w:ascii="Cambria" w:hAnsi="Cambria" w:cs="Arial"/>
          <w:sz w:val="22"/>
          <w:szCs w:val="22"/>
        </w:rPr>
        <w:t xml:space="preserve">lub </w:t>
      </w:r>
      <w:r w:rsidR="00CC0710" w:rsidRPr="000D3AB5">
        <w:rPr>
          <w:rFonts w:ascii="Cambria" w:hAnsi="Cambria" w:cs="Arial"/>
          <w:sz w:val="22"/>
          <w:szCs w:val="22"/>
        </w:rPr>
        <w:t xml:space="preserve">zdrowotne albo, że </w:t>
      </w:r>
      <w:r w:rsidR="00664B67" w:rsidRPr="000D3AB5">
        <w:rPr>
          <w:rFonts w:ascii="Cambria" w:hAnsi="Cambria" w:cs="Arial"/>
          <w:sz w:val="22"/>
          <w:szCs w:val="22"/>
        </w:rPr>
        <w:t>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663C1A" w:rsidRPr="000D3AB5">
        <w:rPr>
          <w:rFonts w:ascii="Cambria" w:hAnsi="Cambria" w:cs="Arial"/>
          <w:sz w:val="22"/>
          <w:szCs w:val="22"/>
        </w:rPr>
        <w:t>,</w:t>
      </w:r>
    </w:p>
    <w:p w:rsidR="009132F0" w:rsidRPr="000D3AB5" w:rsidRDefault="009132F0" w:rsidP="002B3157">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00255209" w:rsidRPr="000D3AB5">
        <w:rPr>
          <w:rFonts w:ascii="Cambria" w:hAnsi="Cambria" w:cs="Arial"/>
          <w:sz w:val="22"/>
          <w:szCs w:val="22"/>
        </w:rPr>
        <w:tab/>
      </w:r>
      <w:r w:rsidRPr="000D3AB5">
        <w:rPr>
          <w:rFonts w:ascii="Cambria" w:hAnsi="Cambria" w:cs="Arial"/>
          <w:sz w:val="22"/>
          <w:szCs w:val="22"/>
        </w:rPr>
        <w:t xml:space="preserve">o których mowa w pkt 7.1. </w:t>
      </w:r>
      <w:r w:rsidR="00664B67" w:rsidRPr="000D3AB5">
        <w:rPr>
          <w:rFonts w:ascii="Cambria" w:hAnsi="Cambria" w:cs="Arial"/>
          <w:sz w:val="22"/>
          <w:szCs w:val="22"/>
        </w:rPr>
        <w:t xml:space="preserve">lit. </w:t>
      </w:r>
      <w:r w:rsidR="00A11CD1" w:rsidRPr="000D3AB5">
        <w:rPr>
          <w:rFonts w:ascii="Cambria" w:hAnsi="Cambria" w:cs="Arial"/>
          <w:sz w:val="22"/>
          <w:szCs w:val="22"/>
        </w:rPr>
        <w:t>j</w:t>
      </w:r>
      <w:r w:rsidR="002500FC" w:rsidRPr="000D3AB5">
        <w:rPr>
          <w:rFonts w:ascii="Cambria" w:hAnsi="Cambria" w:cs="Arial"/>
          <w:sz w:val="22"/>
          <w:szCs w:val="22"/>
        </w:rPr>
        <w:t xml:space="preserve">) </w:t>
      </w:r>
      <w:r w:rsidRPr="000D3AB5">
        <w:rPr>
          <w:rFonts w:ascii="Cambria" w:hAnsi="Cambria" w:cs="Arial"/>
          <w:sz w:val="22"/>
          <w:szCs w:val="22"/>
        </w:rPr>
        <w:t xml:space="preserve">składa </w:t>
      </w:r>
      <w:r w:rsidR="00664B67" w:rsidRPr="000D3AB5">
        <w:rPr>
          <w:rFonts w:ascii="Cambria" w:hAnsi="Cambria" w:cs="Arial"/>
          <w:sz w:val="22"/>
          <w:szCs w:val="22"/>
        </w:rPr>
        <w:t>informacje z odpowiedniego rejestru albo, w przypadku braku takiego rejestru, inny równoważny dokument wydany przez właściwy organ s</w:t>
      </w:r>
      <w:r w:rsidR="006B7367" w:rsidRPr="000D3AB5">
        <w:rPr>
          <w:rFonts w:ascii="Cambria" w:hAnsi="Cambria" w:cs="Arial"/>
          <w:sz w:val="22"/>
          <w:szCs w:val="22"/>
        </w:rPr>
        <w:t>ą</w:t>
      </w:r>
      <w:r w:rsidR="00664B67" w:rsidRPr="000D3AB5">
        <w:rPr>
          <w:rFonts w:ascii="Cambria" w:hAnsi="Cambria" w:cs="Arial"/>
          <w:sz w:val="22"/>
          <w:szCs w:val="22"/>
        </w:rPr>
        <w:t xml:space="preserve">dowy lub administracyjny kraju, w którym wykonawca ma siedzibę lub miejsce zamieszkania lub miejsce zamieszkania ma osoba, której </w:t>
      </w:r>
      <w:r w:rsidR="004A24E7" w:rsidRPr="000D3AB5">
        <w:rPr>
          <w:rFonts w:ascii="Cambria" w:hAnsi="Cambria" w:cs="Arial"/>
          <w:sz w:val="22"/>
          <w:szCs w:val="22"/>
        </w:rPr>
        <w:t xml:space="preserve">dotyczy </w:t>
      </w:r>
      <w:r w:rsidR="00664B67" w:rsidRPr="000D3AB5">
        <w:rPr>
          <w:rFonts w:ascii="Cambria" w:hAnsi="Cambria" w:cs="Arial"/>
          <w:sz w:val="22"/>
          <w:szCs w:val="22"/>
        </w:rPr>
        <w:t>informacja albo dokument</w:t>
      </w:r>
      <w:r w:rsidRPr="000D3AB5">
        <w:rPr>
          <w:rFonts w:ascii="Cambria" w:hAnsi="Cambria" w:cs="Arial"/>
          <w:sz w:val="22"/>
          <w:szCs w:val="22"/>
        </w:rPr>
        <w:t xml:space="preserve"> w zakresie określonym w art. </w:t>
      </w:r>
      <w:r w:rsidR="00220509" w:rsidRPr="000D3AB5">
        <w:rPr>
          <w:rFonts w:ascii="Cambria" w:hAnsi="Cambria" w:cs="Arial"/>
          <w:sz w:val="22"/>
          <w:szCs w:val="22"/>
        </w:rPr>
        <w:t xml:space="preserve">24 ust. 1 pkt 13, 14 i 21 </w:t>
      </w:r>
      <w:r w:rsidR="00255209" w:rsidRPr="000D3AB5">
        <w:rPr>
          <w:rFonts w:ascii="Cambria" w:hAnsi="Cambria" w:cs="Arial"/>
          <w:sz w:val="22"/>
          <w:szCs w:val="22"/>
        </w:rPr>
        <w:t>PZP</w:t>
      </w:r>
      <w:r w:rsidR="00220509" w:rsidRPr="000D3AB5">
        <w:rPr>
          <w:rFonts w:ascii="Cambria" w:hAnsi="Cambria" w:cs="Arial"/>
          <w:sz w:val="22"/>
          <w:szCs w:val="22"/>
        </w:rPr>
        <w:t xml:space="preserve"> oraz w art. 24 ust. 5 pkt 5 i 6 PZP.</w:t>
      </w:r>
    </w:p>
    <w:p w:rsidR="00CC0710" w:rsidRPr="000D3AB5" w:rsidRDefault="00CC0710" w:rsidP="002B3157">
      <w:pPr>
        <w:spacing w:before="120"/>
        <w:ind w:left="700" w:hanging="700"/>
        <w:jc w:val="both"/>
        <w:rPr>
          <w:rFonts w:ascii="Cambria" w:hAnsi="Cambria" w:cs="Arial"/>
          <w:sz w:val="22"/>
          <w:szCs w:val="22"/>
        </w:rPr>
      </w:pPr>
      <w:r w:rsidRPr="000D3AB5">
        <w:rPr>
          <w:rFonts w:ascii="Cambria" w:hAnsi="Cambria" w:cs="Arial"/>
          <w:b/>
          <w:sz w:val="22"/>
          <w:szCs w:val="22"/>
        </w:rPr>
        <w:lastRenderedPageBreak/>
        <w:t>7.5.</w:t>
      </w:r>
      <w:r w:rsidRPr="000D3AB5">
        <w:rPr>
          <w:rFonts w:ascii="Cambria" w:hAnsi="Cambria" w:cs="Arial"/>
          <w:sz w:val="22"/>
          <w:szCs w:val="22"/>
        </w:rPr>
        <w:t xml:space="preserve"> </w:t>
      </w:r>
      <w:r w:rsidR="00255209" w:rsidRPr="000D3AB5">
        <w:rPr>
          <w:rFonts w:ascii="Cambria" w:hAnsi="Cambria" w:cs="Arial"/>
          <w:sz w:val="22"/>
          <w:szCs w:val="22"/>
        </w:rPr>
        <w:tab/>
      </w:r>
      <w:r w:rsidRPr="000D3AB5">
        <w:rPr>
          <w:rFonts w:ascii="Cambria" w:hAnsi="Cambria" w:cs="Arial"/>
          <w:sz w:val="22"/>
          <w:szCs w:val="22"/>
        </w:rPr>
        <w:t>Dokumenty, o których mowa powyżej w</w:t>
      </w:r>
      <w:r w:rsidR="006B7367" w:rsidRPr="000D3AB5">
        <w:rPr>
          <w:rFonts w:ascii="Cambria" w:hAnsi="Cambria" w:cs="Arial"/>
          <w:sz w:val="22"/>
          <w:szCs w:val="22"/>
        </w:rPr>
        <w:t xml:space="preserve"> </w:t>
      </w:r>
      <w:r w:rsidR="009132F0" w:rsidRPr="000D3AB5">
        <w:rPr>
          <w:rFonts w:ascii="Cambria" w:hAnsi="Cambria" w:cs="Arial"/>
          <w:sz w:val="22"/>
          <w:szCs w:val="22"/>
        </w:rPr>
        <w:t xml:space="preserve">pkt. 7.4. </w:t>
      </w:r>
      <w:proofErr w:type="spellStart"/>
      <w:r w:rsidR="006B7367" w:rsidRPr="000D3AB5">
        <w:rPr>
          <w:rFonts w:ascii="Cambria" w:hAnsi="Cambria" w:cs="Arial"/>
          <w:sz w:val="22"/>
          <w:szCs w:val="22"/>
        </w:rPr>
        <w:t>ppkt</w:t>
      </w:r>
      <w:proofErr w:type="spellEnd"/>
      <w:r w:rsidR="006B7367" w:rsidRPr="000D3AB5">
        <w:rPr>
          <w:rFonts w:ascii="Cambria" w:hAnsi="Cambria" w:cs="Arial"/>
          <w:sz w:val="22"/>
          <w:szCs w:val="22"/>
        </w:rPr>
        <w:t xml:space="preserve"> </w:t>
      </w:r>
      <w:r w:rsidR="009132F0" w:rsidRPr="000D3AB5">
        <w:rPr>
          <w:rFonts w:ascii="Cambria" w:hAnsi="Cambria" w:cs="Arial"/>
          <w:sz w:val="22"/>
          <w:szCs w:val="22"/>
        </w:rPr>
        <w:t xml:space="preserve">1) lit. </w:t>
      </w:r>
      <w:r w:rsidR="006F7ED0">
        <w:rPr>
          <w:rFonts w:ascii="Cambria" w:hAnsi="Cambria" w:cs="Arial"/>
          <w:sz w:val="22"/>
          <w:szCs w:val="22"/>
        </w:rPr>
        <w:t>(</w:t>
      </w:r>
      <w:r w:rsidR="009132F0" w:rsidRPr="000D3AB5">
        <w:rPr>
          <w:rFonts w:ascii="Cambria" w:hAnsi="Cambria" w:cs="Arial"/>
          <w:sz w:val="22"/>
          <w:szCs w:val="22"/>
        </w:rPr>
        <w:t>a</w:t>
      </w:r>
      <w:r w:rsidRPr="000D3AB5">
        <w:rPr>
          <w:rFonts w:ascii="Cambria" w:hAnsi="Cambria" w:cs="Arial"/>
          <w:sz w:val="22"/>
          <w:szCs w:val="22"/>
        </w:rPr>
        <w:t xml:space="preserve">) </w:t>
      </w:r>
      <w:r w:rsidR="009132F0" w:rsidRPr="000D3AB5">
        <w:rPr>
          <w:rFonts w:ascii="Cambria" w:hAnsi="Cambria" w:cs="Arial"/>
          <w:sz w:val="22"/>
          <w:szCs w:val="22"/>
        </w:rPr>
        <w:t>oraz w pkt 7.4.</w:t>
      </w:r>
      <w:r w:rsidR="006B7367" w:rsidRPr="000D3AB5">
        <w:rPr>
          <w:rFonts w:ascii="Cambria" w:hAnsi="Cambria" w:cs="Arial"/>
          <w:sz w:val="22"/>
          <w:szCs w:val="22"/>
        </w:rPr>
        <w:t xml:space="preserve"> </w:t>
      </w:r>
      <w:proofErr w:type="spellStart"/>
      <w:r w:rsidR="006B7367" w:rsidRPr="000D3AB5">
        <w:rPr>
          <w:rFonts w:ascii="Cambria" w:hAnsi="Cambria" w:cs="Arial"/>
          <w:sz w:val="22"/>
          <w:szCs w:val="22"/>
        </w:rPr>
        <w:t>ppkt</w:t>
      </w:r>
      <w:proofErr w:type="spellEnd"/>
      <w:r w:rsidR="00E55FDB" w:rsidRPr="000D3AB5">
        <w:rPr>
          <w:rFonts w:ascii="Cambria" w:hAnsi="Cambria" w:cs="Arial"/>
          <w:sz w:val="22"/>
          <w:szCs w:val="22"/>
        </w:rPr>
        <w:t xml:space="preserve"> </w:t>
      </w:r>
      <w:r w:rsidR="009132F0" w:rsidRPr="000D3AB5">
        <w:rPr>
          <w:rFonts w:ascii="Cambria" w:hAnsi="Cambria" w:cs="Arial"/>
          <w:sz w:val="22"/>
          <w:szCs w:val="22"/>
        </w:rPr>
        <w:t>2) powinny być wystawio</w:t>
      </w:r>
      <w:r w:rsidRPr="000D3AB5">
        <w:rPr>
          <w:rFonts w:ascii="Cambria" w:hAnsi="Cambria" w:cs="Arial"/>
          <w:sz w:val="22"/>
          <w:szCs w:val="22"/>
        </w:rPr>
        <w:t xml:space="preserve">ne nie wcześniej niż 6 </w:t>
      </w:r>
      <w:r w:rsidR="00FB0F9A" w:rsidRPr="000D3AB5">
        <w:rPr>
          <w:rFonts w:ascii="Cambria" w:hAnsi="Cambria" w:cs="Arial"/>
          <w:sz w:val="22"/>
          <w:szCs w:val="22"/>
        </w:rPr>
        <w:t xml:space="preserve">miesięcy </w:t>
      </w:r>
      <w:r w:rsidRPr="000D3AB5">
        <w:rPr>
          <w:rFonts w:ascii="Cambria" w:hAnsi="Cambria" w:cs="Arial"/>
          <w:sz w:val="22"/>
          <w:szCs w:val="22"/>
        </w:rPr>
        <w:t>przed upływem terminu składania ofert.</w:t>
      </w:r>
      <w:r w:rsidR="00255209" w:rsidRPr="000D3AB5">
        <w:rPr>
          <w:rFonts w:ascii="Cambria" w:hAnsi="Cambria" w:cs="Arial"/>
          <w:sz w:val="22"/>
          <w:szCs w:val="22"/>
        </w:rPr>
        <w:t xml:space="preserve"> </w:t>
      </w:r>
      <w:r w:rsidRPr="000D3AB5">
        <w:rPr>
          <w:rFonts w:ascii="Cambria" w:hAnsi="Cambria" w:cs="Arial"/>
          <w:sz w:val="22"/>
          <w:szCs w:val="22"/>
        </w:rPr>
        <w:t>Dokumenty, o których mowa powyżej w pkt. 7.4.</w:t>
      </w:r>
      <w:r w:rsidR="006B7367" w:rsidRPr="000D3AB5">
        <w:rPr>
          <w:rFonts w:ascii="Cambria" w:hAnsi="Cambria" w:cs="Arial"/>
          <w:sz w:val="22"/>
          <w:szCs w:val="22"/>
        </w:rPr>
        <w:t xml:space="preserve"> </w:t>
      </w:r>
      <w:proofErr w:type="spellStart"/>
      <w:r w:rsidR="006B7367" w:rsidRPr="000D3AB5">
        <w:rPr>
          <w:rFonts w:ascii="Cambria" w:hAnsi="Cambria" w:cs="Arial"/>
          <w:sz w:val="22"/>
          <w:szCs w:val="22"/>
        </w:rPr>
        <w:t>ppkt</w:t>
      </w:r>
      <w:proofErr w:type="spellEnd"/>
      <w:r w:rsidR="006B7367" w:rsidRPr="000D3AB5">
        <w:rPr>
          <w:rFonts w:ascii="Cambria" w:hAnsi="Cambria" w:cs="Arial"/>
          <w:sz w:val="22"/>
          <w:szCs w:val="22"/>
        </w:rPr>
        <w:t xml:space="preserve"> </w:t>
      </w:r>
      <w:r w:rsidRPr="000D3AB5">
        <w:rPr>
          <w:rFonts w:ascii="Cambria" w:hAnsi="Cambria" w:cs="Arial"/>
          <w:sz w:val="22"/>
          <w:szCs w:val="22"/>
        </w:rPr>
        <w:t xml:space="preserve">1) lit. </w:t>
      </w:r>
      <w:r w:rsidR="006F7ED0">
        <w:rPr>
          <w:rFonts w:ascii="Cambria" w:hAnsi="Cambria" w:cs="Arial"/>
          <w:sz w:val="22"/>
          <w:szCs w:val="22"/>
        </w:rPr>
        <w:t>(</w:t>
      </w:r>
      <w:r w:rsidRPr="000D3AB5">
        <w:rPr>
          <w:rFonts w:ascii="Cambria" w:hAnsi="Cambria" w:cs="Arial"/>
          <w:sz w:val="22"/>
          <w:szCs w:val="22"/>
        </w:rPr>
        <w:t>b) powinny być wystawiane nie wcześniej niż 3 miesiące przed upływem terminu składania ofert.</w:t>
      </w:r>
    </w:p>
    <w:p w:rsidR="00CC0710" w:rsidRPr="000D3AB5" w:rsidRDefault="00CC0710" w:rsidP="002B3157">
      <w:pPr>
        <w:spacing w:before="120"/>
        <w:ind w:left="700" w:hanging="700"/>
        <w:jc w:val="both"/>
        <w:rPr>
          <w:rFonts w:ascii="Cambria" w:hAnsi="Cambria" w:cs="Arial"/>
          <w:sz w:val="22"/>
          <w:szCs w:val="22"/>
        </w:rPr>
      </w:pPr>
      <w:r w:rsidRPr="000D3AB5">
        <w:rPr>
          <w:rFonts w:ascii="Cambria" w:hAnsi="Cambria" w:cs="Arial"/>
          <w:b/>
          <w:sz w:val="22"/>
          <w:szCs w:val="22"/>
        </w:rPr>
        <w:t>7.6.</w:t>
      </w:r>
      <w:r w:rsidRPr="000D3AB5">
        <w:rPr>
          <w:rFonts w:ascii="Cambria" w:hAnsi="Cambria" w:cs="Arial"/>
          <w:sz w:val="22"/>
          <w:szCs w:val="22"/>
        </w:rPr>
        <w:t xml:space="preserve"> </w:t>
      </w:r>
      <w:r w:rsidR="00255209" w:rsidRPr="000D3AB5">
        <w:rPr>
          <w:rFonts w:ascii="Cambria" w:hAnsi="Cambria" w:cs="Arial"/>
          <w:sz w:val="22"/>
          <w:szCs w:val="22"/>
        </w:rPr>
        <w:tab/>
      </w:r>
      <w:r w:rsidRPr="000D3AB5">
        <w:rPr>
          <w:rFonts w:ascii="Cambria" w:hAnsi="Cambria" w:cs="Arial"/>
          <w:sz w:val="22"/>
          <w:szCs w:val="22"/>
        </w:rPr>
        <w:t xml:space="preserve">Jeżeli w kraju, w którym </w:t>
      </w:r>
      <w:r w:rsidR="00C778D1" w:rsidRPr="000D3AB5">
        <w:rPr>
          <w:rFonts w:ascii="Cambria" w:hAnsi="Cambria" w:cs="Arial"/>
          <w:sz w:val="22"/>
          <w:szCs w:val="22"/>
        </w:rPr>
        <w:t>w</w:t>
      </w:r>
      <w:r w:rsidR="00E43708" w:rsidRPr="000D3AB5">
        <w:rPr>
          <w:rFonts w:ascii="Cambria" w:hAnsi="Cambria" w:cs="Arial"/>
          <w:sz w:val="22"/>
          <w:szCs w:val="22"/>
        </w:rPr>
        <w:t>ykonawca</w:t>
      </w:r>
      <w:r w:rsidRPr="000D3AB5">
        <w:rPr>
          <w:rFonts w:ascii="Cambria" w:hAnsi="Cambria" w:cs="Arial"/>
          <w:sz w:val="22"/>
          <w:szCs w:val="22"/>
        </w:rPr>
        <w:t xml:space="preserve"> ma siedzibę lub miejsce zamieszkania</w:t>
      </w:r>
      <w:r w:rsidR="006B7367" w:rsidRPr="000D3AB5">
        <w:rPr>
          <w:rFonts w:ascii="Cambria" w:hAnsi="Cambria" w:cs="Arial"/>
          <w:sz w:val="22"/>
          <w:szCs w:val="22"/>
        </w:rPr>
        <w:t xml:space="preserve"> lub miejsce zamieszkania ma osoba, której dokument dotyczy</w:t>
      </w:r>
      <w:r w:rsidRPr="000D3AB5">
        <w:rPr>
          <w:rFonts w:ascii="Cambria" w:hAnsi="Cambria" w:cs="Arial"/>
          <w:sz w:val="22"/>
          <w:szCs w:val="22"/>
        </w:rPr>
        <w:t xml:space="preserve">, nie wydaje się dokumentów, o których mowa w pkt. 7.4., </w:t>
      </w:r>
      <w:r w:rsidR="00DD0092" w:rsidRPr="000D3AB5">
        <w:rPr>
          <w:rFonts w:ascii="Cambria" w:hAnsi="Cambria" w:cs="Arial"/>
          <w:sz w:val="22"/>
          <w:szCs w:val="22"/>
        </w:rPr>
        <w:t>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r w:rsidRPr="000D3AB5">
        <w:rPr>
          <w:rFonts w:ascii="Cambria" w:hAnsi="Cambria" w:cs="Arial"/>
          <w:sz w:val="22"/>
          <w:szCs w:val="22"/>
        </w:rPr>
        <w:t xml:space="preserve">. </w:t>
      </w:r>
      <w:r w:rsidR="00FC7143" w:rsidRPr="000D3AB5">
        <w:rPr>
          <w:rFonts w:ascii="Cambria" w:hAnsi="Cambria" w:cs="Arial"/>
          <w:sz w:val="22"/>
          <w:szCs w:val="22"/>
        </w:rPr>
        <w:t xml:space="preserve">Postanowienia </w:t>
      </w:r>
      <w:r w:rsidRPr="000D3AB5">
        <w:rPr>
          <w:rFonts w:ascii="Cambria" w:hAnsi="Cambria" w:cs="Arial"/>
          <w:sz w:val="22"/>
          <w:szCs w:val="22"/>
        </w:rPr>
        <w:t>pkt. 7.5. stosuje się.</w:t>
      </w:r>
    </w:p>
    <w:p w:rsidR="00CC0710" w:rsidRPr="000D3AB5" w:rsidRDefault="00CC0710" w:rsidP="002B3157">
      <w:pPr>
        <w:spacing w:before="120"/>
        <w:ind w:left="700" w:hanging="700"/>
        <w:jc w:val="both"/>
        <w:rPr>
          <w:rFonts w:ascii="Cambria" w:hAnsi="Cambria" w:cs="Arial"/>
          <w:sz w:val="22"/>
          <w:szCs w:val="22"/>
        </w:rPr>
      </w:pPr>
      <w:r w:rsidRPr="000D3AB5">
        <w:rPr>
          <w:rFonts w:ascii="Cambria" w:hAnsi="Cambria" w:cs="Arial"/>
          <w:b/>
          <w:sz w:val="22"/>
          <w:szCs w:val="22"/>
        </w:rPr>
        <w:t>7.7.</w:t>
      </w:r>
      <w:r w:rsidRPr="000D3AB5">
        <w:rPr>
          <w:rFonts w:ascii="Cambria" w:hAnsi="Cambria" w:cs="Arial"/>
          <w:sz w:val="22"/>
          <w:szCs w:val="22"/>
        </w:rPr>
        <w:t xml:space="preserve"> </w:t>
      </w:r>
      <w:r w:rsidR="00255209" w:rsidRPr="000D3AB5">
        <w:rPr>
          <w:rFonts w:ascii="Cambria" w:hAnsi="Cambria" w:cs="Arial"/>
          <w:sz w:val="22"/>
          <w:szCs w:val="22"/>
        </w:rPr>
        <w:tab/>
      </w:r>
      <w:r w:rsidRPr="000D3AB5">
        <w:rPr>
          <w:rFonts w:ascii="Cambria" w:hAnsi="Cambria" w:cs="Arial"/>
          <w:sz w:val="22"/>
          <w:szCs w:val="22"/>
        </w:rPr>
        <w:t>W przypadku wątpliwości co do treści dokumentu złożonego przez Wykonawcę mającego siedzibę lub miejsce zamieszkania poza terytorium Rzeczypospolitej Polskiej, Zamawiający może zwrócić się do właściwych organów odpowiednio</w:t>
      </w:r>
      <w:r w:rsidR="006B7367" w:rsidRPr="000D3AB5">
        <w:rPr>
          <w:rFonts w:ascii="Cambria" w:hAnsi="Cambria" w:cs="Arial"/>
          <w:sz w:val="22"/>
          <w:szCs w:val="22"/>
        </w:rPr>
        <w:t xml:space="preserve"> </w:t>
      </w:r>
      <w:r w:rsidRPr="000D3AB5">
        <w:rPr>
          <w:rFonts w:ascii="Cambria" w:hAnsi="Cambria" w:cs="Arial"/>
          <w:sz w:val="22"/>
          <w:szCs w:val="22"/>
        </w:rPr>
        <w:t xml:space="preserve">kraju, w którym </w:t>
      </w:r>
      <w:r w:rsidR="00E43708" w:rsidRPr="000D3AB5">
        <w:rPr>
          <w:rFonts w:ascii="Cambria" w:hAnsi="Cambria" w:cs="Arial"/>
          <w:sz w:val="22"/>
          <w:szCs w:val="22"/>
        </w:rPr>
        <w:t>Wykonawca</w:t>
      </w:r>
      <w:r w:rsidRPr="000D3AB5">
        <w:rPr>
          <w:rFonts w:ascii="Cambria" w:hAnsi="Cambria" w:cs="Arial"/>
          <w:sz w:val="22"/>
          <w:szCs w:val="22"/>
        </w:rPr>
        <w:t xml:space="preserve"> ma siedzibę lub miejsce zamieszkania</w:t>
      </w:r>
      <w:r w:rsidR="006B7367" w:rsidRPr="000D3AB5">
        <w:rPr>
          <w:rFonts w:ascii="Cambria" w:hAnsi="Cambria" w:cs="Arial"/>
          <w:sz w:val="22"/>
          <w:szCs w:val="22"/>
        </w:rPr>
        <w:t xml:space="preserve"> lub miejsce zamieszkania ma osoba, której dokument dotyczy</w:t>
      </w:r>
      <w:r w:rsidRPr="000D3AB5">
        <w:rPr>
          <w:rFonts w:ascii="Cambria" w:hAnsi="Cambria" w:cs="Arial"/>
          <w:sz w:val="22"/>
          <w:szCs w:val="22"/>
        </w:rPr>
        <w:t xml:space="preserve">, z wnioskiem o udzielenie niezbędnych informacji dotyczących </w:t>
      </w:r>
      <w:r w:rsidR="006B7367" w:rsidRPr="000D3AB5">
        <w:rPr>
          <w:rFonts w:ascii="Cambria" w:hAnsi="Cambria" w:cs="Arial"/>
          <w:sz w:val="22"/>
          <w:szCs w:val="22"/>
        </w:rPr>
        <w:t xml:space="preserve">tego </w:t>
      </w:r>
      <w:r w:rsidRPr="000D3AB5">
        <w:rPr>
          <w:rFonts w:ascii="Cambria" w:hAnsi="Cambria" w:cs="Arial"/>
          <w:sz w:val="22"/>
          <w:szCs w:val="22"/>
        </w:rPr>
        <w:t>dokumentu.</w:t>
      </w:r>
    </w:p>
    <w:p w:rsidR="006B7367" w:rsidRPr="000D3AB5" w:rsidRDefault="006B7367" w:rsidP="002B3157">
      <w:pPr>
        <w:spacing w:before="120"/>
        <w:ind w:left="700" w:hanging="700"/>
        <w:jc w:val="both"/>
        <w:rPr>
          <w:rFonts w:ascii="Cambria" w:hAnsi="Cambria" w:cs="Arial"/>
          <w:sz w:val="22"/>
          <w:szCs w:val="22"/>
        </w:rPr>
      </w:pPr>
      <w:r w:rsidRPr="000D3AB5">
        <w:rPr>
          <w:rFonts w:ascii="Cambria" w:hAnsi="Cambria" w:cs="Arial"/>
          <w:b/>
          <w:sz w:val="22"/>
          <w:szCs w:val="22"/>
        </w:rPr>
        <w:t>7.8.</w:t>
      </w:r>
      <w:r w:rsidRPr="000D3AB5">
        <w:rPr>
          <w:rFonts w:ascii="Cambria" w:hAnsi="Cambria" w:cs="Arial"/>
          <w:sz w:val="22"/>
          <w:szCs w:val="22"/>
        </w:rPr>
        <w:tab/>
        <w:t>Wykonawca mający siedzibę na terytorium Rzeczypospolitej Polskiej, w odniesieniu do osoby mającej miejsce zamieszkania poza terytorium Rzeczypospolitej Po</w:t>
      </w:r>
      <w:r w:rsidR="00672B21" w:rsidRPr="000D3AB5">
        <w:rPr>
          <w:rFonts w:ascii="Cambria" w:hAnsi="Cambria" w:cs="Arial"/>
          <w:sz w:val="22"/>
          <w:szCs w:val="22"/>
        </w:rPr>
        <w:t xml:space="preserve">lskiej, której dotyczy </w:t>
      </w:r>
      <w:r w:rsidRPr="000D3AB5">
        <w:rPr>
          <w:rFonts w:ascii="Cambria" w:hAnsi="Cambria" w:cs="Arial"/>
          <w:sz w:val="22"/>
          <w:szCs w:val="22"/>
        </w:rPr>
        <w:t>dokument</w:t>
      </w:r>
      <w:r w:rsidR="00672B21" w:rsidRPr="000D3AB5">
        <w:rPr>
          <w:rFonts w:ascii="Cambria" w:hAnsi="Cambria" w:cs="Arial"/>
          <w:sz w:val="22"/>
          <w:szCs w:val="22"/>
        </w:rPr>
        <w:t xml:space="preserve"> wskazany w pkt 7.1</w:t>
      </w:r>
      <w:r w:rsidR="009843D4">
        <w:rPr>
          <w:rFonts w:ascii="Cambria" w:hAnsi="Cambria" w:cs="Arial"/>
          <w:sz w:val="22"/>
          <w:szCs w:val="22"/>
        </w:rPr>
        <w:t>.</w:t>
      </w:r>
      <w:r w:rsidR="00672B21" w:rsidRPr="000D3AB5">
        <w:rPr>
          <w:rFonts w:ascii="Cambria" w:hAnsi="Cambria" w:cs="Arial"/>
          <w:sz w:val="22"/>
          <w:szCs w:val="22"/>
        </w:rPr>
        <w:t xml:space="preserve"> </w:t>
      </w:r>
      <w:r w:rsidR="009843D4" w:rsidRPr="000D3AB5">
        <w:rPr>
          <w:rFonts w:ascii="Cambria" w:hAnsi="Cambria" w:cs="Arial"/>
          <w:sz w:val="22"/>
          <w:szCs w:val="22"/>
        </w:rPr>
        <w:t>lit</w:t>
      </w:r>
      <w:r w:rsidR="009843D4">
        <w:rPr>
          <w:rFonts w:ascii="Cambria" w:hAnsi="Cambria" w:cs="Arial"/>
          <w:sz w:val="22"/>
          <w:szCs w:val="22"/>
        </w:rPr>
        <w:t xml:space="preserve">. </w:t>
      </w:r>
      <w:r w:rsidR="00C778D1" w:rsidRPr="000D3AB5">
        <w:rPr>
          <w:rFonts w:ascii="Cambria" w:hAnsi="Cambria" w:cs="Arial"/>
          <w:sz w:val="22"/>
          <w:szCs w:val="22"/>
        </w:rPr>
        <w:t>j</w:t>
      </w:r>
      <w:r w:rsidR="00672B21" w:rsidRPr="000D3AB5">
        <w:rPr>
          <w:rFonts w:ascii="Cambria" w:hAnsi="Cambria" w:cs="Arial"/>
          <w:sz w:val="22"/>
          <w:szCs w:val="22"/>
        </w:rPr>
        <w:t>), składa dokument, o którym mowa w pkt 7.4</w:t>
      </w:r>
      <w:r w:rsidR="00EF7EF9">
        <w:rPr>
          <w:rFonts w:ascii="Cambria" w:hAnsi="Cambria" w:cs="Arial"/>
          <w:sz w:val="22"/>
          <w:szCs w:val="22"/>
        </w:rPr>
        <w:t>.</w:t>
      </w:r>
      <w:r w:rsidR="00672B21" w:rsidRPr="000D3AB5">
        <w:rPr>
          <w:rFonts w:ascii="Cambria" w:hAnsi="Cambria" w:cs="Arial"/>
          <w:sz w:val="22"/>
          <w:szCs w:val="22"/>
        </w:rPr>
        <w:t xml:space="preserve"> </w:t>
      </w:r>
      <w:proofErr w:type="spellStart"/>
      <w:r w:rsidR="00672B21" w:rsidRPr="000D3AB5">
        <w:rPr>
          <w:rFonts w:ascii="Cambria" w:hAnsi="Cambria" w:cs="Arial"/>
          <w:sz w:val="22"/>
          <w:szCs w:val="22"/>
        </w:rPr>
        <w:t>ppkt</w:t>
      </w:r>
      <w:proofErr w:type="spellEnd"/>
      <w:r w:rsidR="00672B21" w:rsidRPr="000D3AB5">
        <w:rPr>
          <w:rFonts w:ascii="Cambria" w:hAnsi="Cambria" w:cs="Arial"/>
          <w:sz w:val="22"/>
          <w:szCs w:val="22"/>
        </w:rPr>
        <w:t xml:space="preserve"> 2, w zakresie określonym w art. 24 ust. 1 pkt 14 i 21 </w:t>
      </w:r>
      <w:r w:rsidR="00360D95" w:rsidRPr="000D3AB5">
        <w:rPr>
          <w:rFonts w:ascii="Cambria" w:hAnsi="Cambria" w:cs="Arial"/>
          <w:sz w:val="22"/>
          <w:szCs w:val="22"/>
        </w:rPr>
        <w:t xml:space="preserve">PZP </w:t>
      </w:r>
      <w:r w:rsidR="00672B21" w:rsidRPr="000D3AB5">
        <w:rPr>
          <w:rFonts w:ascii="Cambria" w:hAnsi="Cambria" w:cs="Arial"/>
          <w:sz w:val="22"/>
          <w:szCs w:val="22"/>
        </w:rPr>
        <w:t xml:space="preserve">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rsidR="00BC02F7" w:rsidRPr="000D3AB5" w:rsidRDefault="00BC02F7" w:rsidP="002B3157">
      <w:pPr>
        <w:spacing w:before="120"/>
        <w:ind w:left="700" w:hanging="700"/>
        <w:jc w:val="both"/>
        <w:rPr>
          <w:rFonts w:ascii="Cambria" w:hAnsi="Cambria" w:cs="Arial"/>
          <w:sz w:val="22"/>
          <w:szCs w:val="22"/>
        </w:rPr>
      </w:pPr>
      <w:r w:rsidRPr="000D3AB5">
        <w:rPr>
          <w:rFonts w:ascii="Cambria" w:hAnsi="Cambria" w:cs="Arial"/>
          <w:b/>
          <w:sz w:val="22"/>
          <w:szCs w:val="22"/>
        </w:rPr>
        <w:t>7.</w:t>
      </w:r>
      <w:r w:rsidR="00505DC6" w:rsidRPr="000D3AB5">
        <w:rPr>
          <w:rFonts w:ascii="Cambria" w:hAnsi="Cambria" w:cs="Arial"/>
          <w:b/>
          <w:sz w:val="22"/>
          <w:szCs w:val="22"/>
        </w:rPr>
        <w:t>9</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Jeżeli w dokumentach złożonych na potwierdzenie spełnienia warunków udziału w postępowaniu jakiekolwiek wartości zostaną podane w walucie obcej to Zamawiający przeliczy wartość waluty na złote wedle średniego kursu NBP z dnia</w:t>
      </w:r>
      <w:r w:rsidR="00672B21" w:rsidRPr="000D3AB5">
        <w:rPr>
          <w:rFonts w:ascii="Cambria" w:hAnsi="Cambria" w:cs="Arial"/>
          <w:sz w:val="22"/>
          <w:szCs w:val="22"/>
        </w:rPr>
        <w:t xml:space="preserve"> </w:t>
      </w:r>
      <w:r w:rsidRPr="000D3AB5">
        <w:rPr>
          <w:rFonts w:ascii="Cambria" w:hAnsi="Cambria" w:cs="Arial"/>
          <w:sz w:val="22"/>
          <w:szCs w:val="22"/>
        </w:rPr>
        <w:t>przekazania ogłoszenia o zamówieni</w:t>
      </w:r>
      <w:r w:rsidR="00C500D3" w:rsidRPr="000D3AB5">
        <w:rPr>
          <w:rFonts w:ascii="Cambria" w:hAnsi="Cambria" w:cs="Arial"/>
          <w:sz w:val="22"/>
          <w:szCs w:val="22"/>
        </w:rPr>
        <w:t>u</w:t>
      </w:r>
      <w:r w:rsidRPr="000D3AB5">
        <w:rPr>
          <w:rFonts w:ascii="Cambria" w:hAnsi="Cambria" w:cs="Arial"/>
          <w:sz w:val="22"/>
          <w:szCs w:val="22"/>
        </w:rPr>
        <w:t xml:space="preserve"> do Dziennika Urzędowego Unii Europejskiej. </w:t>
      </w:r>
    </w:p>
    <w:p w:rsidR="00CC0710" w:rsidRPr="000D3AB5" w:rsidRDefault="00CC0710" w:rsidP="002B3157">
      <w:pPr>
        <w:spacing w:before="120"/>
        <w:ind w:left="700" w:hanging="700"/>
        <w:jc w:val="both"/>
        <w:rPr>
          <w:rFonts w:ascii="Cambria" w:hAnsi="Cambria" w:cs="Arial"/>
          <w:sz w:val="22"/>
          <w:szCs w:val="22"/>
        </w:rPr>
      </w:pPr>
      <w:r w:rsidRPr="000D3AB5">
        <w:rPr>
          <w:rFonts w:ascii="Cambria" w:hAnsi="Cambria" w:cs="Arial"/>
          <w:b/>
          <w:sz w:val="22"/>
          <w:szCs w:val="22"/>
        </w:rPr>
        <w:t>7.</w:t>
      </w:r>
      <w:r w:rsidR="00505DC6" w:rsidRPr="000D3AB5">
        <w:rPr>
          <w:rFonts w:ascii="Cambria" w:hAnsi="Cambria" w:cs="Arial"/>
          <w:b/>
          <w:sz w:val="22"/>
          <w:szCs w:val="22"/>
        </w:rPr>
        <w:t>10</w:t>
      </w:r>
      <w:r w:rsidRPr="000D3AB5">
        <w:rPr>
          <w:rFonts w:ascii="Cambria" w:hAnsi="Cambria" w:cs="Arial"/>
          <w:b/>
          <w:sz w:val="22"/>
          <w:szCs w:val="22"/>
        </w:rPr>
        <w:t xml:space="preserve">. </w:t>
      </w:r>
      <w:r w:rsidR="00255209" w:rsidRPr="000D3AB5">
        <w:rPr>
          <w:rFonts w:ascii="Cambria" w:hAnsi="Cambria" w:cs="Arial"/>
          <w:sz w:val="22"/>
          <w:szCs w:val="22"/>
        </w:rPr>
        <w:tab/>
      </w:r>
      <w:r w:rsidR="00F075EB" w:rsidRPr="000D3AB5">
        <w:rPr>
          <w:rFonts w:ascii="Cambria" w:hAnsi="Cambria" w:cs="Arial"/>
          <w:sz w:val="22"/>
          <w:szCs w:val="22"/>
        </w:rPr>
        <w:t>W przypadku o</w:t>
      </w:r>
      <w:r w:rsidRPr="000D3AB5">
        <w:rPr>
          <w:rFonts w:ascii="Cambria" w:hAnsi="Cambria" w:cs="Arial"/>
          <w:sz w:val="22"/>
          <w:szCs w:val="22"/>
        </w:rPr>
        <w:t xml:space="preserve">ferty </w:t>
      </w:r>
      <w:r w:rsidR="00615BF5" w:rsidRPr="000D3AB5">
        <w:rPr>
          <w:rFonts w:ascii="Cambria" w:hAnsi="Cambria" w:cs="Arial"/>
          <w:sz w:val="22"/>
          <w:szCs w:val="22"/>
        </w:rPr>
        <w:t>wykonawców wspólnie ubiegających się o udzielenie zamówienia (konsorcjum)</w:t>
      </w:r>
      <w:r w:rsidRPr="000D3AB5">
        <w:rPr>
          <w:rFonts w:ascii="Cambria" w:hAnsi="Cambria" w:cs="Arial"/>
          <w:sz w:val="22"/>
          <w:szCs w:val="22"/>
        </w:rPr>
        <w:t xml:space="preserve">: </w:t>
      </w:r>
    </w:p>
    <w:p w:rsidR="00F075EB" w:rsidRPr="000D3AB5" w:rsidRDefault="00CC0710" w:rsidP="002B3157">
      <w:pPr>
        <w:spacing w:before="120"/>
        <w:ind w:left="1418" w:hanging="709"/>
        <w:jc w:val="both"/>
        <w:rPr>
          <w:rFonts w:ascii="Cambria" w:hAnsi="Cambria" w:cs="Arial"/>
          <w:sz w:val="22"/>
          <w:szCs w:val="22"/>
        </w:rPr>
      </w:pPr>
      <w:r w:rsidRPr="000D3AB5">
        <w:rPr>
          <w:rFonts w:ascii="Cambria" w:hAnsi="Cambria" w:cs="Arial"/>
          <w:sz w:val="22"/>
          <w:szCs w:val="22"/>
        </w:rPr>
        <w:t xml:space="preserve">a) </w:t>
      </w:r>
      <w:r w:rsidR="00255209" w:rsidRPr="000D3AB5">
        <w:rPr>
          <w:rFonts w:ascii="Cambria" w:hAnsi="Cambria" w:cs="Arial"/>
          <w:sz w:val="22"/>
          <w:szCs w:val="22"/>
        </w:rPr>
        <w:tab/>
      </w:r>
      <w:r w:rsidR="00F075EB" w:rsidRPr="000D3AB5">
        <w:rPr>
          <w:rFonts w:ascii="Cambria" w:hAnsi="Cambria" w:cs="Arial"/>
          <w:sz w:val="22"/>
          <w:szCs w:val="22"/>
        </w:rPr>
        <w:t>w formularz</w:t>
      </w:r>
      <w:r w:rsidR="00C500D3" w:rsidRPr="000D3AB5">
        <w:rPr>
          <w:rFonts w:ascii="Cambria" w:hAnsi="Cambria" w:cs="Arial"/>
          <w:sz w:val="22"/>
          <w:szCs w:val="22"/>
        </w:rPr>
        <w:t>u</w:t>
      </w:r>
      <w:r w:rsidR="00F075EB" w:rsidRPr="000D3AB5">
        <w:rPr>
          <w:rFonts w:ascii="Cambria" w:hAnsi="Cambria" w:cs="Arial"/>
          <w:sz w:val="22"/>
          <w:szCs w:val="22"/>
        </w:rPr>
        <w:t xml:space="preserve"> oferty należy wskazać </w:t>
      </w:r>
      <w:r w:rsidR="00126F6A">
        <w:rPr>
          <w:rFonts w:ascii="Cambria" w:hAnsi="Cambria" w:cs="Arial"/>
          <w:sz w:val="22"/>
          <w:szCs w:val="22"/>
        </w:rPr>
        <w:t>firmy (n</w:t>
      </w:r>
      <w:r w:rsidR="00F075EB" w:rsidRPr="000D3AB5">
        <w:rPr>
          <w:rFonts w:ascii="Cambria" w:hAnsi="Cambria" w:cs="Arial"/>
          <w:sz w:val="22"/>
          <w:szCs w:val="22"/>
        </w:rPr>
        <w:t xml:space="preserve">azwy) </w:t>
      </w:r>
      <w:r w:rsidR="00B33422" w:rsidRPr="000D3AB5">
        <w:rPr>
          <w:rFonts w:ascii="Cambria" w:hAnsi="Cambria" w:cs="Arial"/>
          <w:sz w:val="22"/>
          <w:szCs w:val="22"/>
        </w:rPr>
        <w:t xml:space="preserve">wszystkich </w:t>
      </w:r>
      <w:r w:rsidR="00F075EB" w:rsidRPr="000D3AB5">
        <w:rPr>
          <w:rFonts w:ascii="Cambria" w:hAnsi="Cambria" w:cs="Arial"/>
          <w:sz w:val="22"/>
          <w:szCs w:val="22"/>
        </w:rPr>
        <w:t>Wykonawców wspólnie ubiegających się o udzielenie zamówienia;</w:t>
      </w:r>
    </w:p>
    <w:p w:rsidR="00CC0710" w:rsidRPr="000D3AB5" w:rsidRDefault="00F075EB" w:rsidP="002B3157">
      <w:pPr>
        <w:spacing w:before="120"/>
        <w:ind w:left="1418"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r>
      <w:r w:rsidR="00CC0710" w:rsidRPr="000D3AB5">
        <w:rPr>
          <w:rFonts w:ascii="Cambria" w:hAnsi="Cambria" w:cs="Arial"/>
          <w:sz w:val="22"/>
          <w:szCs w:val="22"/>
        </w:rPr>
        <w:t xml:space="preserve">oferta musi być podpisana w taki sposób, by wiązała prawnie wszystkich </w:t>
      </w:r>
      <w:r w:rsidRPr="000D3AB5">
        <w:rPr>
          <w:rFonts w:ascii="Cambria" w:hAnsi="Cambria" w:cs="Arial"/>
          <w:sz w:val="22"/>
          <w:szCs w:val="22"/>
        </w:rPr>
        <w:t>W</w:t>
      </w:r>
      <w:r w:rsidR="00615BF5" w:rsidRPr="000D3AB5">
        <w:rPr>
          <w:rFonts w:ascii="Cambria" w:hAnsi="Cambria" w:cs="Arial"/>
          <w:sz w:val="22"/>
          <w:szCs w:val="22"/>
        </w:rPr>
        <w:t>ykonawców wspólnie ubiegających się o udzielenie zamówienia</w:t>
      </w:r>
      <w:r w:rsidR="00CC0710" w:rsidRPr="000D3AB5">
        <w:rPr>
          <w:rFonts w:ascii="Cambria" w:hAnsi="Cambria" w:cs="Arial"/>
          <w:sz w:val="22"/>
          <w:szCs w:val="22"/>
        </w:rPr>
        <w:t>. Osoba podpisująca ofertę musi posiadać umocowanie prawne do reprezentacji. Umocowanie musi wynikać z treści pełnomocnictwa załączonego do oferty – treść pełnomocnictwa powinna dokładnie określać zakres umocowania</w:t>
      </w:r>
      <w:r w:rsidR="008D26B1" w:rsidRPr="000D3AB5">
        <w:rPr>
          <w:rFonts w:ascii="Cambria" w:hAnsi="Cambria" w:cs="Arial"/>
          <w:sz w:val="22"/>
          <w:szCs w:val="22"/>
        </w:rPr>
        <w:t>;</w:t>
      </w:r>
    </w:p>
    <w:p w:rsidR="00D233A0" w:rsidRPr="000D3AB5" w:rsidRDefault="00D233A0" w:rsidP="002B3157">
      <w:pPr>
        <w:spacing w:before="120"/>
        <w:ind w:left="1418" w:hanging="709"/>
        <w:jc w:val="both"/>
        <w:rPr>
          <w:rFonts w:ascii="Cambria" w:hAnsi="Cambria" w:cs="Arial"/>
          <w:sz w:val="22"/>
          <w:szCs w:val="22"/>
        </w:rPr>
      </w:pPr>
      <w:r w:rsidRPr="00DE7BE1">
        <w:rPr>
          <w:rFonts w:ascii="Cambria" w:hAnsi="Cambria" w:cs="Arial"/>
          <w:sz w:val="22"/>
          <w:szCs w:val="22"/>
        </w:rPr>
        <w:t>c)</w:t>
      </w:r>
      <w:r w:rsidRPr="00DE7BE1">
        <w:rPr>
          <w:rFonts w:ascii="Cambria" w:hAnsi="Cambria" w:cs="Arial"/>
          <w:sz w:val="22"/>
          <w:szCs w:val="22"/>
        </w:rPr>
        <w:tab/>
      </w:r>
      <w:r w:rsidR="003615C9" w:rsidRPr="00DE7BE1">
        <w:rPr>
          <w:rFonts w:ascii="Cambria" w:hAnsi="Cambria" w:cs="Arial"/>
          <w:sz w:val="22"/>
          <w:szCs w:val="22"/>
        </w:rPr>
        <w:t xml:space="preserve">JEDZ </w:t>
      </w:r>
      <w:r w:rsidRPr="00DE7BE1">
        <w:rPr>
          <w:rFonts w:ascii="Cambria" w:hAnsi="Cambria" w:cs="Arial"/>
          <w:sz w:val="22"/>
          <w:szCs w:val="22"/>
        </w:rPr>
        <w:t xml:space="preserve">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w:t>
      </w:r>
      <w:r w:rsidR="00C778D1" w:rsidRPr="00DE7BE1">
        <w:rPr>
          <w:rFonts w:ascii="Cambria" w:hAnsi="Cambria" w:cs="Arial"/>
          <w:sz w:val="22"/>
          <w:szCs w:val="22"/>
        </w:rPr>
        <w:t xml:space="preserve">Oświadczenie wykonawców wspólnie ubiegających się o udzielenie zamówienia składane na formularzu JEDZ powinno zostać złożone </w:t>
      </w:r>
      <w:r w:rsidR="006F7ED0">
        <w:rPr>
          <w:rFonts w:ascii="Cambria" w:hAnsi="Cambria" w:cs="Arial"/>
          <w:sz w:val="22"/>
          <w:szCs w:val="22"/>
        </w:rPr>
        <w:t xml:space="preserve">wraz z </w:t>
      </w:r>
      <w:r w:rsidR="00C778D1" w:rsidRPr="00DE7BE1">
        <w:rPr>
          <w:rFonts w:ascii="Cambria" w:hAnsi="Cambria" w:cs="Arial"/>
          <w:sz w:val="22"/>
          <w:szCs w:val="22"/>
        </w:rPr>
        <w:t>ofert</w:t>
      </w:r>
      <w:r w:rsidR="006F7ED0">
        <w:rPr>
          <w:rFonts w:ascii="Cambria" w:hAnsi="Cambria" w:cs="Arial"/>
          <w:sz w:val="22"/>
          <w:szCs w:val="22"/>
        </w:rPr>
        <w:t>ą</w:t>
      </w:r>
      <w:r w:rsidR="00C778D1" w:rsidRPr="00DE7BE1">
        <w:rPr>
          <w:rFonts w:ascii="Cambria" w:hAnsi="Cambria" w:cs="Arial"/>
          <w:sz w:val="22"/>
          <w:szCs w:val="22"/>
        </w:rPr>
        <w:t xml:space="preserve"> </w:t>
      </w:r>
      <w:r w:rsidR="00DE7BE1" w:rsidRPr="00BC0D4A">
        <w:rPr>
          <w:rFonts w:ascii="Cambria" w:hAnsi="Cambria" w:cs="Arial"/>
          <w:sz w:val="22"/>
          <w:szCs w:val="22"/>
        </w:rPr>
        <w:t xml:space="preserve">pod rygorem nieważności, w postaci elektronicznej, opatrzonej </w:t>
      </w:r>
      <w:r w:rsidR="00DE7BE1" w:rsidRPr="00BC0D4A">
        <w:rPr>
          <w:rFonts w:ascii="Cambria" w:hAnsi="Cambria" w:cs="Arial"/>
          <w:sz w:val="22"/>
          <w:szCs w:val="22"/>
        </w:rPr>
        <w:lastRenderedPageBreak/>
        <w:t xml:space="preserve">kwalifikowanym podpisem elektronicznym, </w:t>
      </w:r>
      <w:r w:rsidR="00C778D1" w:rsidRPr="00DE7BE1">
        <w:rPr>
          <w:rFonts w:ascii="Cambria" w:hAnsi="Cambria" w:cs="Arial"/>
          <w:sz w:val="22"/>
          <w:szCs w:val="22"/>
        </w:rPr>
        <w:t xml:space="preserve">przez każdego z nich w zakresie w jakim potwierdzają spełnienie warunków udziału w postępowaniu oraz brak podstaw wykluczenia. </w:t>
      </w:r>
    </w:p>
    <w:p w:rsidR="00D233A0" w:rsidRPr="000D3AB5" w:rsidRDefault="00D233A0" w:rsidP="002B3157">
      <w:pPr>
        <w:spacing w:before="120"/>
        <w:ind w:left="1418" w:hanging="709"/>
        <w:jc w:val="both"/>
        <w:rPr>
          <w:rFonts w:ascii="Cambria" w:hAnsi="Cambria" w:cs="Arial"/>
          <w:sz w:val="22"/>
          <w:szCs w:val="22"/>
        </w:rPr>
      </w:pPr>
      <w:r w:rsidRPr="000D3AB5">
        <w:rPr>
          <w:rFonts w:ascii="Cambria" w:hAnsi="Cambria" w:cs="Arial"/>
          <w:sz w:val="22"/>
          <w:szCs w:val="22"/>
        </w:rPr>
        <w:t>d)</w:t>
      </w:r>
      <w:r w:rsidRPr="000D3AB5">
        <w:rPr>
          <w:rFonts w:ascii="Cambria" w:hAnsi="Cambria" w:cs="Arial"/>
          <w:sz w:val="22"/>
          <w:szCs w:val="22"/>
        </w:rPr>
        <w:tab/>
        <w:t xml:space="preserve">dokumenty, o których mowa w pkt 7.1. lit. </w:t>
      </w:r>
      <w:r w:rsidR="00C778D1" w:rsidRPr="000D3AB5">
        <w:rPr>
          <w:rFonts w:ascii="Cambria" w:hAnsi="Cambria" w:cs="Arial"/>
          <w:sz w:val="22"/>
          <w:szCs w:val="22"/>
        </w:rPr>
        <w:t>g</w:t>
      </w:r>
      <w:r w:rsidR="00246C20" w:rsidRPr="000D3AB5">
        <w:rPr>
          <w:rFonts w:ascii="Cambria" w:hAnsi="Cambria" w:cs="Arial"/>
          <w:sz w:val="22"/>
          <w:szCs w:val="22"/>
        </w:rPr>
        <w:t xml:space="preserve"> </w:t>
      </w:r>
      <w:r w:rsidRPr="000D3AB5">
        <w:rPr>
          <w:rFonts w:ascii="Cambria" w:hAnsi="Cambria" w:cs="Arial"/>
          <w:sz w:val="22"/>
          <w:szCs w:val="22"/>
        </w:rPr>
        <w:t xml:space="preserve">– </w:t>
      </w:r>
      <w:r w:rsidR="00C778D1" w:rsidRPr="000D3AB5">
        <w:rPr>
          <w:rFonts w:ascii="Cambria" w:hAnsi="Cambria" w:cs="Arial"/>
          <w:sz w:val="22"/>
          <w:szCs w:val="22"/>
        </w:rPr>
        <w:t>n</w:t>
      </w:r>
      <w:r w:rsidRPr="000D3AB5">
        <w:rPr>
          <w:rFonts w:ascii="Cambria" w:hAnsi="Cambria" w:cs="Arial"/>
          <w:sz w:val="22"/>
          <w:szCs w:val="22"/>
        </w:rPr>
        <w:t xml:space="preserve"> obowiązany będzie złożyć każdy </w:t>
      </w:r>
      <w:r w:rsidR="00547430" w:rsidRPr="000D3AB5">
        <w:rPr>
          <w:rFonts w:ascii="Cambria" w:hAnsi="Cambria" w:cs="Arial"/>
          <w:sz w:val="22"/>
          <w:szCs w:val="22"/>
        </w:rPr>
        <w:t xml:space="preserve">z </w:t>
      </w:r>
      <w:r w:rsidRPr="000D3AB5">
        <w:rPr>
          <w:rFonts w:ascii="Cambria" w:hAnsi="Cambria" w:cs="Arial"/>
          <w:sz w:val="22"/>
          <w:szCs w:val="22"/>
        </w:rPr>
        <w:t>wykonawców wspólnie ubiegających się o udzielenie zamówienia</w:t>
      </w:r>
    </w:p>
    <w:p w:rsidR="00CC0710" w:rsidRPr="000D3AB5" w:rsidRDefault="00D233A0" w:rsidP="002B3157">
      <w:pPr>
        <w:spacing w:before="120"/>
        <w:ind w:left="1418" w:hanging="709"/>
        <w:jc w:val="both"/>
        <w:rPr>
          <w:rFonts w:ascii="Cambria" w:hAnsi="Cambria" w:cs="Arial"/>
          <w:sz w:val="22"/>
          <w:szCs w:val="22"/>
        </w:rPr>
      </w:pPr>
      <w:r w:rsidRPr="000D3AB5">
        <w:rPr>
          <w:rFonts w:ascii="Cambria" w:hAnsi="Cambria" w:cs="Arial"/>
          <w:sz w:val="22"/>
          <w:szCs w:val="22"/>
        </w:rPr>
        <w:t>e</w:t>
      </w:r>
      <w:r w:rsidR="00CC0710" w:rsidRPr="000D3AB5">
        <w:rPr>
          <w:rFonts w:ascii="Cambria" w:hAnsi="Cambria" w:cs="Arial"/>
          <w:sz w:val="22"/>
          <w:szCs w:val="22"/>
        </w:rPr>
        <w:t xml:space="preserve">) </w:t>
      </w:r>
      <w:r w:rsidR="00255209" w:rsidRPr="000D3AB5">
        <w:rPr>
          <w:rFonts w:ascii="Cambria" w:hAnsi="Cambria" w:cs="Arial"/>
          <w:sz w:val="22"/>
          <w:szCs w:val="22"/>
        </w:rPr>
        <w:tab/>
      </w:r>
      <w:r w:rsidR="00CC0710" w:rsidRPr="000D3AB5">
        <w:rPr>
          <w:rFonts w:ascii="Cambria" w:hAnsi="Cambria" w:cs="Arial"/>
          <w:sz w:val="22"/>
          <w:szCs w:val="22"/>
        </w:rPr>
        <w:t xml:space="preserve">wszyscy </w:t>
      </w:r>
      <w:r w:rsidR="00E43708" w:rsidRPr="000D3AB5">
        <w:rPr>
          <w:rFonts w:ascii="Cambria" w:hAnsi="Cambria" w:cs="Arial"/>
          <w:sz w:val="22"/>
          <w:szCs w:val="22"/>
        </w:rPr>
        <w:t>Wykonawcy</w:t>
      </w:r>
      <w:r w:rsidR="00615BF5" w:rsidRPr="000D3AB5">
        <w:rPr>
          <w:rFonts w:ascii="Cambria" w:hAnsi="Cambria" w:cs="Arial"/>
          <w:sz w:val="22"/>
          <w:szCs w:val="22"/>
        </w:rPr>
        <w:t xml:space="preserve"> wspólnie ubiegający się o udzielenie zamówienia</w:t>
      </w:r>
      <w:r w:rsidR="00CC0710" w:rsidRPr="000D3AB5">
        <w:rPr>
          <w:rFonts w:ascii="Cambria" w:hAnsi="Cambria" w:cs="Arial"/>
          <w:sz w:val="22"/>
          <w:szCs w:val="22"/>
        </w:rPr>
        <w:t xml:space="preserve"> będą ponosić odpowiedzialność solidarną za wykonanie umowy</w:t>
      </w:r>
      <w:r w:rsidR="008D26B1" w:rsidRPr="000D3AB5">
        <w:rPr>
          <w:rFonts w:ascii="Cambria" w:hAnsi="Cambria" w:cs="Arial"/>
          <w:sz w:val="22"/>
          <w:szCs w:val="22"/>
        </w:rPr>
        <w:t>;</w:t>
      </w:r>
    </w:p>
    <w:p w:rsidR="00CC0710" w:rsidRPr="000D3AB5" w:rsidRDefault="00D233A0" w:rsidP="002B3157">
      <w:pPr>
        <w:spacing w:before="120"/>
        <w:ind w:left="1418" w:hanging="709"/>
        <w:jc w:val="both"/>
        <w:rPr>
          <w:rFonts w:ascii="Cambria" w:hAnsi="Cambria" w:cs="Arial"/>
          <w:sz w:val="22"/>
          <w:szCs w:val="22"/>
        </w:rPr>
      </w:pPr>
      <w:r w:rsidRPr="000D3AB5">
        <w:rPr>
          <w:rFonts w:ascii="Cambria" w:hAnsi="Cambria" w:cs="Arial"/>
          <w:sz w:val="22"/>
          <w:szCs w:val="22"/>
        </w:rPr>
        <w:t>f</w:t>
      </w:r>
      <w:r w:rsidR="00CC0710" w:rsidRPr="000D3AB5">
        <w:rPr>
          <w:rFonts w:ascii="Cambria" w:hAnsi="Cambria" w:cs="Arial"/>
          <w:sz w:val="22"/>
          <w:szCs w:val="22"/>
        </w:rPr>
        <w:t xml:space="preserve">) </w:t>
      </w:r>
      <w:r w:rsidR="00255209" w:rsidRPr="000D3AB5">
        <w:rPr>
          <w:rFonts w:ascii="Cambria" w:hAnsi="Cambria" w:cs="Arial"/>
          <w:sz w:val="22"/>
          <w:szCs w:val="22"/>
        </w:rPr>
        <w:tab/>
      </w:r>
      <w:r w:rsidR="00FB0F9A" w:rsidRPr="000D3AB5">
        <w:rPr>
          <w:rFonts w:ascii="Cambria" w:hAnsi="Cambria" w:cs="Arial"/>
          <w:sz w:val="22"/>
          <w:szCs w:val="22"/>
        </w:rPr>
        <w:t xml:space="preserve">Wykonawcy wspólnie ubiegający się o udzielenie zamówienia wyznaczą spośród siebie </w:t>
      </w:r>
      <w:r w:rsidR="00E43708" w:rsidRPr="000D3AB5">
        <w:rPr>
          <w:rFonts w:ascii="Cambria" w:hAnsi="Cambria" w:cs="Arial"/>
          <w:sz w:val="22"/>
          <w:szCs w:val="22"/>
        </w:rPr>
        <w:t>Wykonawc</w:t>
      </w:r>
      <w:r w:rsidR="00FB0F9A" w:rsidRPr="000D3AB5">
        <w:rPr>
          <w:rFonts w:ascii="Cambria" w:hAnsi="Cambria" w:cs="Arial"/>
          <w:sz w:val="22"/>
          <w:szCs w:val="22"/>
        </w:rPr>
        <w:t>ę</w:t>
      </w:r>
      <w:r w:rsidR="00615BF5" w:rsidRPr="000D3AB5">
        <w:rPr>
          <w:rFonts w:ascii="Cambria" w:hAnsi="Cambria" w:cs="Arial"/>
          <w:sz w:val="22"/>
          <w:szCs w:val="22"/>
        </w:rPr>
        <w:t xml:space="preserve"> </w:t>
      </w:r>
      <w:r w:rsidR="00CC0710" w:rsidRPr="000D3AB5">
        <w:rPr>
          <w:rFonts w:ascii="Cambria" w:hAnsi="Cambria" w:cs="Arial"/>
          <w:sz w:val="22"/>
          <w:szCs w:val="22"/>
        </w:rPr>
        <w:t>kierując</w:t>
      </w:r>
      <w:r w:rsidR="00FB0F9A" w:rsidRPr="000D3AB5">
        <w:rPr>
          <w:rFonts w:ascii="Cambria" w:hAnsi="Cambria" w:cs="Arial"/>
          <w:sz w:val="22"/>
          <w:szCs w:val="22"/>
        </w:rPr>
        <w:t xml:space="preserve">ego </w:t>
      </w:r>
      <w:r w:rsidR="00CC0710" w:rsidRPr="000D3AB5">
        <w:rPr>
          <w:rFonts w:ascii="Cambria" w:hAnsi="Cambria" w:cs="Arial"/>
          <w:sz w:val="22"/>
          <w:szCs w:val="22"/>
        </w:rPr>
        <w:t>(lider</w:t>
      </w:r>
      <w:r w:rsidR="00FB0F9A" w:rsidRPr="000D3AB5">
        <w:rPr>
          <w:rFonts w:ascii="Cambria" w:hAnsi="Cambria" w:cs="Arial"/>
          <w:sz w:val="22"/>
          <w:szCs w:val="22"/>
        </w:rPr>
        <w:t>a</w:t>
      </w:r>
      <w:r w:rsidR="00CC0710" w:rsidRPr="000D3AB5">
        <w:rPr>
          <w:rFonts w:ascii="Cambria" w:hAnsi="Cambria" w:cs="Arial"/>
          <w:sz w:val="22"/>
          <w:szCs w:val="22"/>
        </w:rPr>
        <w:t>), upoważnion</w:t>
      </w:r>
      <w:r w:rsidR="00FB0F9A" w:rsidRPr="000D3AB5">
        <w:rPr>
          <w:rFonts w:ascii="Cambria" w:hAnsi="Cambria" w:cs="Arial"/>
          <w:sz w:val="22"/>
          <w:szCs w:val="22"/>
        </w:rPr>
        <w:t xml:space="preserve">ego </w:t>
      </w:r>
      <w:r w:rsidR="00CC0710" w:rsidRPr="000D3AB5">
        <w:rPr>
          <w:rFonts w:ascii="Cambria" w:hAnsi="Cambria" w:cs="Arial"/>
          <w:sz w:val="22"/>
          <w:szCs w:val="22"/>
        </w:rPr>
        <w:t>do zaciągania zobowiązań, otrzymywania poleceń oraz instrukcji dla i w imieniu każdego, jak też dla wszystkich partnerów</w:t>
      </w:r>
      <w:r w:rsidR="008D26B1" w:rsidRPr="000D3AB5">
        <w:rPr>
          <w:rFonts w:ascii="Cambria" w:hAnsi="Cambria" w:cs="Arial"/>
          <w:sz w:val="22"/>
          <w:szCs w:val="22"/>
        </w:rPr>
        <w:t>;</w:t>
      </w:r>
    </w:p>
    <w:p w:rsidR="00615BF5" w:rsidRPr="000D3AB5" w:rsidRDefault="00D233A0" w:rsidP="002B3157">
      <w:pPr>
        <w:spacing w:before="120"/>
        <w:ind w:left="1418" w:hanging="709"/>
        <w:jc w:val="both"/>
        <w:rPr>
          <w:rFonts w:ascii="Cambria" w:hAnsi="Cambria" w:cs="Arial"/>
          <w:sz w:val="22"/>
          <w:szCs w:val="22"/>
        </w:rPr>
      </w:pPr>
      <w:r w:rsidRPr="000D3AB5">
        <w:rPr>
          <w:rFonts w:ascii="Cambria" w:hAnsi="Cambria" w:cs="Arial"/>
          <w:sz w:val="22"/>
          <w:szCs w:val="22"/>
        </w:rPr>
        <w:t>g</w:t>
      </w:r>
      <w:r w:rsidR="00CC0710" w:rsidRPr="000D3AB5">
        <w:rPr>
          <w:rFonts w:ascii="Cambria" w:hAnsi="Cambria" w:cs="Arial"/>
          <w:sz w:val="22"/>
          <w:szCs w:val="22"/>
        </w:rPr>
        <w:t xml:space="preserve">) </w:t>
      </w:r>
      <w:r w:rsidR="00255209" w:rsidRPr="000D3AB5">
        <w:rPr>
          <w:rFonts w:ascii="Cambria" w:hAnsi="Cambria" w:cs="Arial"/>
          <w:sz w:val="22"/>
          <w:szCs w:val="22"/>
        </w:rPr>
        <w:tab/>
      </w:r>
      <w:r w:rsidR="00CC0710" w:rsidRPr="000D3AB5">
        <w:rPr>
          <w:rFonts w:ascii="Cambria" w:hAnsi="Cambria" w:cs="Arial"/>
          <w:sz w:val="22"/>
          <w:szCs w:val="22"/>
        </w:rPr>
        <w:t xml:space="preserve">Zamawiający może w ramach odpowiedzialności solidarnej żądać wykonania umowy w całości przez </w:t>
      </w:r>
      <w:r w:rsidR="00615BF5" w:rsidRPr="000D3AB5">
        <w:rPr>
          <w:rFonts w:ascii="Cambria" w:hAnsi="Cambria" w:cs="Arial"/>
          <w:sz w:val="22"/>
          <w:szCs w:val="22"/>
        </w:rPr>
        <w:t xml:space="preserve">lidera </w:t>
      </w:r>
      <w:r w:rsidR="00CC0710" w:rsidRPr="000D3AB5">
        <w:rPr>
          <w:rFonts w:ascii="Cambria" w:hAnsi="Cambria" w:cs="Arial"/>
          <w:sz w:val="22"/>
          <w:szCs w:val="22"/>
        </w:rPr>
        <w:t xml:space="preserve">lub od wszystkich </w:t>
      </w:r>
      <w:r w:rsidR="00BC02F7" w:rsidRPr="000D3AB5">
        <w:rPr>
          <w:rFonts w:ascii="Cambria" w:hAnsi="Cambria" w:cs="Arial"/>
          <w:sz w:val="22"/>
          <w:szCs w:val="22"/>
        </w:rPr>
        <w:t>W</w:t>
      </w:r>
      <w:r w:rsidR="00615BF5" w:rsidRPr="000D3AB5">
        <w:rPr>
          <w:rFonts w:ascii="Cambria" w:hAnsi="Cambria" w:cs="Arial"/>
          <w:sz w:val="22"/>
          <w:szCs w:val="22"/>
        </w:rPr>
        <w:t xml:space="preserve">ykonawców wspólnie ubiegających się o udzielenie zamówienia </w:t>
      </w:r>
      <w:r w:rsidR="00CC0710" w:rsidRPr="000D3AB5">
        <w:rPr>
          <w:rFonts w:ascii="Cambria" w:hAnsi="Cambria" w:cs="Arial"/>
          <w:sz w:val="22"/>
          <w:szCs w:val="22"/>
        </w:rPr>
        <w:t>łącznie lub każdego z osobna</w:t>
      </w:r>
      <w:r w:rsidR="008D26B1" w:rsidRPr="000D3AB5">
        <w:rPr>
          <w:rFonts w:ascii="Cambria" w:hAnsi="Cambria" w:cs="Arial"/>
          <w:sz w:val="22"/>
          <w:szCs w:val="22"/>
        </w:rPr>
        <w:t>.</w:t>
      </w:r>
    </w:p>
    <w:p w:rsidR="00D233A0" w:rsidRPr="000D3AB5" w:rsidRDefault="0000202C" w:rsidP="002B3157">
      <w:pPr>
        <w:spacing w:before="120"/>
        <w:ind w:left="709" w:hanging="709"/>
        <w:jc w:val="both"/>
        <w:rPr>
          <w:rFonts w:ascii="Cambria" w:hAnsi="Cambria" w:cs="Arial"/>
          <w:b/>
          <w:sz w:val="22"/>
          <w:szCs w:val="22"/>
        </w:rPr>
      </w:pPr>
      <w:r w:rsidRPr="000D3AB5">
        <w:rPr>
          <w:rFonts w:ascii="Cambria" w:hAnsi="Cambria" w:cs="Arial"/>
          <w:b/>
          <w:sz w:val="22"/>
          <w:szCs w:val="22"/>
        </w:rPr>
        <w:t>7.1</w:t>
      </w:r>
      <w:r w:rsidR="00505DC6" w:rsidRPr="000D3AB5">
        <w:rPr>
          <w:rFonts w:ascii="Cambria" w:hAnsi="Cambria" w:cs="Arial"/>
          <w:b/>
          <w:sz w:val="22"/>
          <w:szCs w:val="22"/>
        </w:rPr>
        <w:t>1</w:t>
      </w:r>
      <w:r w:rsidRPr="000D3AB5">
        <w:rPr>
          <w:rFonts w:ascii="Cambria" w:hAnsi="Cambria" w:cs="Arial"/>
          <w:b/>
          <w:sz w:val="22"/>
          <w:szCs w:val="22"/>
        </w:rPr>
        <w:t>.</w:t>
      </w:r>
      <w:r w:rsidRPr="000D3AB5">
        <w:rPr>
          <w:rFonts w:ascii="Cambria" w:hAnsi="Cambria" w:cs="Arial"/>
          <w:sz w:val="22"/>
          <w:szCs w:val="22"/>
        </w:rPr>
        <w:tab/>
      </w:r>
      <w:r w:rsidR="00D233A0" w:rsidRPr="000D3AB5">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 iż Wykonawca nie zalega z opłacaniem podatków</w:t>
      </w:r>
      <w:r w:rsidR="00027803" w:rsidRPr="000D3AB5">
        <w:rPr>
          <w:rFonts w:ascii="Cambria" w:hAnsi="Cambria" w:cs="Arial"/>
          <w:sz w:val="22"/>
          <w:szCs w:val="22"/>
        </w:rPr>
        <w:t>,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D233A0" w:rsidRPr="000D3AB5">
        <w:rPr>
          <w:rFonts w:ascii="Cambria" w:hAnsi="Cambria" w:cs="Arial"/>
          <w:sz w:val="22"/>
          <w:szCs w:val="22"/>
        </w:rPr>
        <w:t xml:space="preserve"> oraz (2) zaświadczenie właściwe</w:t>
      </w:r>
      <w:r w:rsidR="00027803" w:rsidRPr="000D3AB5">
        <w:rPr>
          <w:rFonts w:ascii="Cambria" w:hAnsi="Cambria" w:cs="Arial"/>
          <w:sz w:val="22"/>
          <w:szCs w:val="22"/>
        </w:rPr>
        <w:t>j terenowej jednostki organizacyjnej</w:t>
      </w:r>
      <w:r w:rsidR="00D233A0" w:rsidRPr="000D3AB5">
        <w:rPr>
          <w:rFonts w:ascii="Cambria" w:hAnsi="Cambria" w:cs="Arial"/>
          <w:sz w:val="22"/>
          <w:szCs w:val="22"/>
        </w:rPr>
        <w:t xml:space="preserve">  Zakładu Ubezpieczeń Społecznych lub Kasy Rolniczego Ubezpieczenia Społecznego</w:t>
      </w:r>
      <w:r w:rsidR="00027803" w:rsidRPr="000D3AB5">
        <w:rPr>
          <w:rFonts w:ascii="Cambria" w:hAnsi="Cambria" w:cs="Arial"/>
          <w:sz w:val="22"/>
          <w:szCs w:val="22"/>
        </w:rPr>
        <w:t xml:space="preserve"> albo innego dokumentu</w:t>
      </w:r>
      <w:r w:rsidR="00D233A0" w:rsidRPr="000D3AB5">
        <w:rPr>
          <w:rFonts w:ascii="Cambria" w:hAnsi="Cambria" w:cs="Arial"/>
          <w:sz w:val="22"/>
          <w:szCs w:val="22"/>
        </w:rPr>
        <w:t xml:space="preserve"> potwierdzającego, że Wykonawca nie zalega z opłacaniem składek na ubezpieczenie społeczne</w:t>
      </w:r>
      <w:r w:rsidR="00027803" w:rsidRPr="000D3AB5">
        <w:rPr>
          <w:rFonts w:ascii="Cambria" w:hAnsi="Cambria" w:cs="Arial"/>
          <w:sz w:val="22"/>
          <w:szCs w:val="22"/>
        </w:rPr>
        <w:t xml:space="preserve"> lub zdrowotne, wystawione nie wcześniej niż 3 miesiące przed upływem terminu składania ofert,</w:t>
      </w:r>
      <w:r w:rsidR="00D233A0" w:rsidRPr="000D3AB5">
        <w:rPr>
          <w:rFonts w:ascii="Cambria" w:hAnsi="Cambria" w:cs="Arial"/>
          <w:sz w:val="22"/>
          <w:szCs w:val="22"/>
        </w:rPr>
        <w:t xml:space="preserve"> lub</w:t>
      </w:r>
      <w:r w:rsidR="00027803" w:rsidRPr="000D3AB5">
        <w:rPr>
          <w:rFonts w:ascii="Cambria" w:hAnsi="Cambria" w:cs="Arial"/>
          <w:sz w:val="22"/>
          <w:szCs w:val="22"/>
        </w:rPr>
        <w:t xml:space="preserve"> inny dokument</w:t>
      </w:r>
      <w:r w:rsidR="005318C9" w:rsidRPr="000D3AB5">
        <w:rPr>
          <w:rFonts w:ascii="Cambria" w:hAnsi="Cambria" w:cs="Arial"/>
          <w:sz w:val="22"/>
          <w:szCs w:val="22"/>
        </w:rPr>
        <w:t xml:space="preserve">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D233A0" w:rsidRPr="000D3AB5">
        <w:rPr>
          <w:rFonts w:ascii="Cambria" w:hAnsi="Cambria" w:cs="Arial"/>
          <w:sz w:val="22"/>
          <w:szCs w:val="22"/>
        </w:rPr>
        <w:t xml:space="preserve"> </w:t>
      </w:r>
      <w:r w:rsidR="005318C9" w:rsidRPr="000D3AB5">
        <w:rPr>
          <w:rFonts w:ascii="Cambria" w:hAnsi="Cambria" w:cs="Arial"/>
          <w:sz w:val="22"/>
          <w:szCs w:val="22"/>
        </w:rPr>
        <w:t xml:space="preserve">- </w:t>
      </w:r>
      <w:r w:rsidR="00D233A0" w:rsidRPr="000D3AB5">
        <w:rPr>
          <w:rFonts w:ascii="Cambria" w:hAnsi="Cambria" w:cs="Arial"/>
          <w:b/>
          <w:sz w:val="22"/>
          <w:szCs w:val="22"/>
        </w:rPr>
        <w:t>odrębnie dla każdego ze wspólników oraz odrębnie dla spółki.</w:t>
      </w:r>
    </w:p>
    <w:p w:rsidR="002C409C" w:rsidRDefault="00DA433C" w:rsidP="002B3157">
      <w:pPr>
        <w:spacing w:before="120"/>
        <w:ind w:left="709" w:hanging="709"/>
        <w:jc w:val="both"/>
        <w:rPr>
          <w:rFonts w:ascii="Cambria" w:hAnsi="Cambria" w:cs="Arial"/>
          <w:bCs/>
          <w:sz w:val="22"/>
          <w:szCs w:val="22"/>
        </w:rPr>
      </w:pPr>
      <w:r w:rsidRPr="000D3AB5">
        <w:rPr>
          <w:rFonts w:ascii="Cambria" w:hAnsi="Cambria" w:cs="Arial"/>
          <w:b/>
          <w:sz w:val="22"/>
          <w:szCs w:val="22"/>
        </w:rPr>
        <w:t>7.1</w:t>
      </w:r>
      <w:r w:rsidR="00505DC6" w:rsidRPr="000D3AB5">
        <w:rPr>
          <w:rFonts w:ascii="Cambria" w:hAnsi="Cambria" w:cs="Arial"/>
          <w:b/>
          <w:sz w:val="22"/>
          <w:szCs w:val="22"/>
        </w:rPr>
        <w:t>2</w:t>
      </w:r>
      <w:r w:rsidRPr="000D3AB5">
        <w:rPr>
          <w:rFonts w:ascii="Cambria" w:hAnsi="Cambria" w:cs="Arial"/>
          <w:b/>
          <w:sz w:val="22"/>
          <w:szCs w:val="22"/>
        </w:rPr>
        <w:t>.</w:t>
      </w:r>
      <w:r w:rsidRPr="000D3AB5">
        <w:rPr>
          <w:rFonts w:ascii="Cambria" w:hAnsi="Cambria" w:cs="Arial"/>
          <w:sz w:val="22"/>
          <w:szCs w:val="22"/>
        </w:rPr>
        <w:t xml:space="preserve"> </w:t>
      </w:r>
      <w:r w:rsidRPr="000D3AB5">
        <w:rPr>
          <w:rFonts w:ascii="Cambria" w:hAnsi="Cambria" w:cs="Arial"/>
          <w:sz w:val="22"/>
          <w:szCs w:val="22"/>
        </w:rPr>
        <w:tab/>
        <w:t xml:space="preserve">Zamawiający </w:t>
      </w:r>
      <w:r w:rsidR="00C620D4" w:rsidRPr="000D3AB5">
        <w:rPr>
          <w:rFonts w:ascii="Cambria" w:hAnsi="Cambria" w:cs="Arial"/>
          <w:sz w:val="22"/>
          <w:szCs w:val="22"/>
        </w:rPr>
        <w:t>informuje</w:t>
      </w:r>
      <w:r w:rsidRPr="000D3AB5">
        <w:rPr>
          <w:rFonts w:ascii="Cambria" w:hAnsi="Cambria" w:cs="Arial"/>
          <w:sz w:val="22"/>
          <w:szCs w:val="22"/>
        </w:rPr>
        <w:t xml:space="preserve">, iż na podstawie § 2 ust. 7 </w:t>
      </w:r>
      <w:r w:rsidR="00C620D4" w:rsidRPr="000D3AB5">
        <w:rPr>
          <w:rFonts w:ascii="Cambria" w:hAnsi="Cambria" w:cs="Arial"/>
          <w:sz w:val="22"/>
          <w:szCs w:val="22"/>
        </w:rPr>
        <w:t>rozporządzenia Ministra Rozwoju z dnia 26 lipca 2016 r. w sprawie rodzajów dokumentów, jakich może żądać zamawiający od wykonawcy w postępowaniu o udzielenie zamówienia (Dz. U. z 2016 r. poz. 1126</w:t>
      </w:r>
      <w:r w:rsidR="00325994">
        <w:rPr>
          <w:rFonts w:ascii="Cambria" w:hAnsi="Cambria" w:cs="Arial"/>
          <w:sz w:val="22"/>
          <w:szCs w:val="22"/>
        </w:rPr>
        <w:t xml:space="preserve"> z późn. zm.</w:t>
      </w:r>
      <w:r w:rsidR="00C620D4" w:rsidRPr="000D3AB5">
        <w:rPr>
          <w:rFonts w:ascii="Cambria" w:hAnsi="Cambria" w:cs="Arial"/>
          <w:sz w:val="22"/>
          <w:szCs w:val="22"/>
        </w:rPr>
        <w:t xml:space="preserve">), </w:t>
      </w:r>
      <w:r w:rsidR="00C620D4" w:rsidRPr="000D3AB5">
        <w:rPr>
          <w:rFonts w:ascii="Cambria" w:hAnsi="Cambria" w:cs="Arial"/>
          <w:bCs/>
          <w:sz w:val="22"/>
          <w:szCs w:val="22"/>
        </w:rPr>
        <w:t>j</w:t>
      </w:r>
      <w:r w:rsidRPr="000D3AB5">
        <w:rPr>
          <w:rFonts w:ascii="Cambria" w:hAnsi="Cambria" w:cs="Arial"/>
          <w:bCs/>
          <w:sz w:val="22"/>
          <w:szCs w:val="22"/>
        </w:rPr>
        <w:t>eżeli treść informacji przekazanych przez wykonawcę w jednolitym europejskim dokumencie zamówienia</w:t>
      </w:r>
      <w:r w:rsidR="00C620D4" w:rsidRPr="000D3AB5">
        <w:rPr>
          <w:rFonts w:ascii="Cambria" w:hAnsi="Cambria" w:cs="Arial"/>
          <w:bCs/>
          <w:sz w:val="22"/>
          <w:szCs w:val="22"/>
        </w:rPr>
        <w:t xml:space="preserve"> </w:t>
      </w:r>
      <w:r w:rsidRPr="000D3AB5">
        <w:rPr>
          <w:rFonts w:ascii="Cambria" w:hAnsi="Cambria" w:cs="Arial"/>
          <w:bCs/>
          <w:sz w:val="22"/>
          <w:szCs w:val="22"/>
        </w:rPr>
        <w:t>odpowiada zakresowi informacji, których zamawiający wymaga poprzez żądanie dokumentów</w:t>
      </w:r>
      <w:r w:rsidR="00C620D4" w:rsidRPr="000D3AB5">
        <w:rPr>
          <w:rFonts w:ascii="Cambria" w:hAnsi="Cambria" w:cs="Arial"/>
          <w:bCs/>
          <w:sz w:val="22"/>
          <w:szCs w:val="22"/>
        </w:rPr>
        <w:t xml:space="preserve"> </w:t>
      </w:r>
      <w:r w:rsidRPr="000D3AB5">
        <w:rPr>
          <w:rFonts w:ascii="Cambria" w:hAnsi="Cambria" w:cs="Arial"/>
          <w:bCs/>
          <w:sz w:val="22"/>
          <w:szCs w:val="22"/>
        </w:rPr>
        <w:t xml:space="preserve">zamawiający </w:t>
      </w:r>
      <w:r w:rsidR="004A720D" w:rsidRPr="00BD0539">
        <w:rPr>
          <w:rFonts w:ascii="Cambria" w:hAnsi="Cambria" w:cs="Arial"/>
          <w:bCs/>
          <w:sz w:val="22"/>
          <w:szCs w:val="22"/>
        </w:rPr>
        <w:t>odstąpi</w:t>
      </w:r>
      <w:r w:rsidR="004A720D">
        <w:rPr>
          <w:rFonts w:ascii="Cambria" w:hAnsi="Cambria" w:cs="Arial"/>
          <w:bCs/>
          <w:sz w:val="22"/>
          <w:szCs w:val="22"/>
        </w:rPr>
        <w:t xml:space="preserve"> </w:t>
      </w:r>
      <w:r w:rsidRPr="000D3AB5">
        <w:rPr>
          <w:rFonts w:ascii="Cambria" w:hAnsi="Cambria" w:cs="Arial"/>
          <w:bCs/>
          <w:sz w:val="22"/>
          <w:szCs w:val="22"/>
        </w:rPr>
        <w:t>od żądania tych dokumentów od wykonawcy.</w:t>
      </w:r>
    </w:p>
    <w:p w:rsidR="002500FC" w:rsidRDefault="002500FC" w:rsidP="002B3157">
      <w:pPr>
        <w:spacing w:before="120"/>
        <w:ind w:left="709" w:hanging="709"/>
        <w:jc w:val="both"/>
        <w:rPr>
          <w:rFonts w:ascii="Cambria" w:hAnsi="Cambria" w:cs="Arial"/>
          <w:bCs/>
          <w:sz w:val="22"/>
          <w:szCs w:val="22"/>
        </w:rPr>
      </w:pPr>
      <w:r w:rsidRPr="000D3AB5">
        <w:rPr>
          <w:rFonts w:ascii="Cambria" w:hAnsi="Cambria" w:cs="Arial"/>
          <w:b/>
          <w:sz w:val="22"/>
          <w:szCs w:val="22"/>
        </w:rPr>
        <w:t>7.</w:t>
      </w:r>
      <w:r w:rsidRPr="000D3AB5">
        <w:rPr>
          <w:rFonts w:ascii="Cambria" w:hAnsi="Cambria" w:cs="Arial"/>
          <w:b/>
          <w:bCs/>
          <w:sz w:val="22"/>
          <w:szCs w:val="22"/>
        </w:rPr>
        <w:t>1</w:t>
      </w:r>
      <w:r w:rsidR="00505DC6" w:rsidRPr="000D3AB5">
        <w:rPr>
          <w:rFonts w:ascii="Cambria" w:hAnsi="Cambria" w:cs="Arial"/>
          <w:b/>
          <w:bCs/>
          <w:sz w:val="22"/>
          <w:szCs w:val="22"/>
        </w:rPr>
        <w:t>3</w:t>
      </w:r>
      <w:r w:rsidRPr="000D3AB5">
        <w:rPr>
          <w:rFonts w:ascii="Cambria" w:hAnsi="Cambria" w:cs="Arial"/>
          <w:b/>
          <w:bCs/>
          <w:sz w:val="22"/>
          <w:szCs w:val="22"/>
        </w:rPr>
        <w:t>.</w:t>
      </w:r>
      <w:r w:rsidRPr="000D3AB5">
        <w:rPr>
          <w:rFonts w:ascii="Cambria"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rsidR="006F7ED0" w:rsidRDefault="00CF6237" w:rsidP="006F7ED0">
      <w:pPr>
        <w:spacing w:before="120"/>
        <w:ind w:left="709" w:hanging="709"/>
        <w:jc w:val="both"/>
        <w:rPr>
          <w:rFonts w:ascii="Cambria" w:hAnsi="Cambria" w:cs="Arial"/>
          <w:sz w:val="22"/>
          <w:szCs w:val="22"/>
        </w:rPr>
      </w:pPr>
      <w:r w:rsidRPr="009C2663">
        <w:rPr>
          <w:rFonts w:ascii="Cambria" w:hAnsi="Cambria"/>
          <w:b/>
          <w:bCs/>
          <w:sz w:val="22"/>
          <w:szCs w:val="22"/>
        </w:rPr>
        <w:lastRenderedPageBreak/>
        <w:t>7.1</w:t>
      </w:r>
      <w:r w:rsidR="00185120">
        <w:rPr>
          <w:rFonts w:ascii="Cambria" w:hAnsi="Cambria"/>
          <w:b/>
          <w:bCs/>
          <w:sz w:val="22"/>
          <w:szCs w:val="22"/>
        </w:rPr>
        <w:t>4</w:t>
      </w:r>
      <w:r w:rsidRPr="009C2663">
        <w:rPr>
          <w:rFonts w:ascii="Cambria" w:hAnsi="Cambria"/>
          <w:b/>
          <w:bCs/>
          <w:sz w:val="22"/>
          <w:szCs w:val="22"/>
        </w:rPr>
        <w:t>.</w:t>
      </w:r>
      <w:r w:rsidRPr="009C2663">
        <w:rPr>
          <w:rFonts w:ascii="Cambria" w:hAnsi="Cambria"/>
          <w:bCs/>
          <w:sz w:val="22"/>
          <w:szCs w:val="22"/>
        </w:rPr>
        <w:tab/>
      </w:r>
      <w:r w:rsidR="00325994">
        <w:rPr>
          <w:rFonts w:ascii="Cambria" w:hAnsi="Cambria"/>
          <w:bCs/>
          <w:sz w:val="22"/>
          <w:szCs w:val="22"/>
        </w:rPr>
        <w:t xml:space="preserve">Dokumenty lub oświadczenia, o których mowa w rozporządzeniu Ministra Rozwoju z dnia 26 lipca 2016 r. w sprawie rodzajów dokumentów, jakich może żądać zamawiający od wykonawcy w postępowaniu o udzielenie zamówienia (Dz. U. z </w:t>
      </w:r>
      <w:r w:rsidR="00325994" w:rsidRPr="000D3AB5">
        <w:rPr>
          <w:rFonts w:ascii="Cambria" w:hAnsi="Cambria" w:cs="Arial"/>
          <w:sz w:val="22"/>
          <w:szCs w:val="22"/>
        </w:rPr>
        <w:t>2016 r. poz. 1126</w:t>
      </w:r>
      <w:r w:rsidR="00325994">
        <w:rPr>
          <w:rFonts w:ascii="Cambria" w:hAnsi="Cambria" w:cs="Arial"/>
          <w:sz w:val="22"/>
          <w:szCs w:val="22"/>
        </w:rPr>
        <w:t xml:space="preserve"> z późn. zm.), wymienione w niniejszym rozdziale SIWZ</w:t>
      </w:r>
      <w:r w:rsidR="003E785A">
        <w:rPr>
          <w:rFonts w:ascii="Cambria" w:hAnsi="Cambria" w:cs="Arial"/>
          <w:sz w:val="22"/>
          <w:szCs w:val="22"/>
        </w:rPr>
        <w:t xml:space="preserve"> należy złożyć w oryginale w postaci dokumentu elektronicznego lub w elektronicznej kopii dokumentu lub oświadczenia poświadczonej za zgodność z oryginałem. </w:t>
      </w:r>
    </w:p>
    <w:p w:rsidR="002F1706" w:rsidRDefault="003E785A" w:rsidP="009C2663">
      <w:pPr>
        <w:spacing w:before="120"/>
        <w:ind w:left="709" w:hanging="709"/>
        <w:jc w:val="both"/>
        <w:rPr>
          <w:rFonts w:ascii="Cambria" w:hAnsi="Cambria"/>
          <w:bCs/>
          <w:sz w:val="22"/>
          <w:szCs w:val="22"/>
        </w:rPr>
      </w:pPr>
      <w:r>
        <w:rPr>
          <w:rFonts w:ascii="Cambria" w:hAnsi="Cambria"/>
          <w:b/>
          <w:bCs/>
          <w:sz w:val="22"/>
          <w:szCs w:val="22"/>
        </w:rPr>
        <w:t>7.15.</w:t>
      </w:r>
      <w:r>
        <w:rPr>
          <w:rFonts w:ascii="Cambria" w:hAnsi="Cambria"/>
          <w:b/>
          <w:bCs/>
          <w:sz w:val="22"/>
          <w:szCs w:val="22"/>
        </w:rPr>
        <w:tab/>
      </w:r>
      <w:r w:rsidRPr="001B764A">
        <w:rPr>
          <w:rFonts w:ascii="Cambria" w:hAnsi="Cambria"/>
          <w:bCs/>
          <w:sz w:val="22"/>
          <w:szCs w:val="22"/>
        </w:rPr>
        <w:t>Poświa</w:t>
      </w:r>
      <w:r>
        <w:rPr>
          <w:rFonts w:ascii="Cambria" w:hAnsi="Cambria"/>
          <w:bCs/>
          <w:sz w:val="22"/>
          <w:szCs w:val="22"/>
        </w:rPr>
        <w:t xml:space="preserve">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rsidR="006F7ED0" w:rsidRPr="00DE0225" w:rsidRDefault="002F1706" w:rsidP="006F7ED0">
      <w:pPr>
        <w:spacing w:before="120"/>
        <w:ind w:left="709" w:hanging="709"/>
        <w:jc w:val="both"/>
        <w:rPr>
          <w:rFonts w:ascii="Cambria" w:hAnsi="Cambria" w:cs="Arial"/>
          <w:sz w:val="22"/>
          <w:szCs w:val="22"/>
        </w:rPr>
      </w:pPr>
      <w:r w:rsidRPr="002F1706">
        <w:rPr>
          <w:rFonts w:ascii="Cambria" w:hAnsi="Cambria"/>
          <w:b/>
          <w:bCs/>
          <w:sz w:val="22"/>
          <w:szCs w:val="22"/>
        </w:rPr>
        <w:t>7.</w:t>
      </w:r>
      <w:r w:rsidRPr="001B764A">
        <w:rPr>
          <w:rFonts w:ascii="Cambria" w:hAnsi="Cambria"/>
          <w:b/>
          <w:bCs/>
          <w:sz w:val="22"/>
          <w:szCs w:val="22"/>
        </w:rPr>
        <w:t>16.</w:t>
      </w:r>
      <w:r>
        <w:rPr>
          <w:rFonts w:ascii="Cambria" w:hAnsi="Cambria"/>
          <w:bCs/>
          <w:sz w:val="22"/>
          <w:szCs w:val="22"/>
        </w:rPr>
        <w:tab/>
      </w:r>
      <w:r w:rsidR="003E785A">
        <w:rPr>
          <w:rFonts w:ascii="Cambria" w:hAnsi="Cambria"/>
          <w:bCs/>
          <w:sz w:val="22"/>
          <w:szCs w:val="22"/>
        </w:rPr>
        <w:t xml:space="preserve">Poświadczenia </w:t>
      </w:r>
      <w:r w:rsidR="003E785A">
        <w:rPr>
          <w:rFonts w:ascii="Cambria" w:hAnsi="Cambria" w:cs="Arial"/>
          <w:sz w:val="22"/>
          <w:szCs w:val="22"/>
        </w:rPr>
        <w:t xml:space="preserve">za zgodność z oryginałem elektronicznej kopii dokumentu lub </w:t>
      </w:r>
      <w:r w:rsidR="003E785A" w:rsidRPr="006F7ED0">
        <w:rPr>
          <w:rFonts w:ascii="Cambria" w:hAnsi="Cambria" w:cs="Arial"/>
          <w:sz w:val="22"/>
          <w:szCs w:val="22"/>
        </w:rPr>
        <w:t>oświadczenia, o której mowa w pkt 7.14., następuje przy użyciu kwalifikowanego podpisu elektronicznego.</w:t>
      </w:r>
      <w:r w:rsidR="008720E7" w:rsidRPr="006F7ED0">
        <w:rPr>
          <w:rFonts w:ascii="Cambria" w:hAnsi="Cambria" w:cs="Arial"/>
          <w:sz w:val="22"/>
          <w:szCs w:val="22"/>
        </w:rPr>
        <w:t xml:space="preserve"> </w:t>
      </w:r>
      <w:r w:rsidRPr="006F7ED0">
        <w:rPr>
          <w:rFonts w:ascii="Cambria" w:hAnsi="Cambria"/>
          <w:bCs/>
          <w:sz w:val="22"/>
          <w:szCs w:val="22"/>
        </w:rPr>
        <w:t>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rsidR="006F7ED0" w:rsidRPr="00DE0225" w:rsidRDefault="006F7ED0" w:rsidP="006F7ED0">
      <w:pPr>
        <w:spacing w:before="120"/>
        <w:ind w:left="709" w:hanging="709"/>
        <w:jc w:val="both"/>
        <w:rPr>
          <w:rFonts w:ascii="Cambria" w:hAnsi="Cambria"/>
          <w:bCs/>
          <w:sz w:val="22"/>
          <w:szCs w:val="22"/>
        </w:rPr>
      </w:pPr>
      <w:r w:rsidRPr="00DE0225">
        <w:rPr>
          <w:rFonts w:ascii="Cambria" w:hAnsi="Cambria"/>
          <w:b/>
          <w:bCs/>
          <w:sz w:val="22"/>
          <w:szCs w:val="22"/>
        </w:rPr>
        <w:t>7.17.</w:t>
      </w:r>
      <w:r w:rsidRPr="00DE0225">
        <w:rPr>
          <w:rFonts w:ascii="Cambria" w:hAnsi="Cambria"/>
          <w:b/>
          <w:bCs/>
          <w:sz w:val="22"/>
          <w:szCs w:val="22"/>
        </w:rPr>
        <w:tab/>
      </w:r>
      <w:r w:rsidRPr="00DE0225">
        <w:rPr>
          <w:rFonts w:ascii="Cambria" w:hAnsi="Cambria"/>
          <w:bCs/>
          <w:sz w:val="22"/>
          <w:szCs w:val="22"/>
        </w:rPr>
        <w:t xml:space="preserve">Zamawiający może żądać przedstawienia oryginału lub notarialnie poświadczonej kopii dokumentów lub oświadczeń, </w:t>
      </w:r>
      <w:r>
        <w:rPr>
          <w:rFonts w:ascii="Cambria" w:hAnsi="Cambria"/>
          <w:bCs/>
          <w:sz w:val="22"/>
          <w:szCs w:val="22"/>
        </w:rPr>
        <w:t xml:space="preserve">o </w:t>
      </w:r>
      <w:r w:rsidRPr="00DE0225">
        <w:rPr>
          <w:rFonts w:ascii="Cambria" w:hAnsi="Cambria"/>
          <w:bCs/>
          <w:sz w:val="22"/>
          <w:szCs w:val="22"/>
        </w:rPr>
        <w:t>których mowa w rozporządzeniu Ministra Rozwoju z dnia 26 lipca 2016 r. w sprawie rodzajów dokumentów, jakich może żądać zamawiający od wykonawcy w postępowaniu o udzielenie zamówienia (Dz. U. z 2016 r. poz. 1126 z późn. zm.), wyłącznie wtedy, gdy złożona kopia jest nieczytelna lub budzi wątpliwości co do jej prawdziwości.</w:t>
      </w:r>
    </w:p>
    <w:p w:rsidR="006F7ED0" w:rsidRPr="00DE0225" w:rsidRDefault="006F7ED0" w:rsidP="006F7ED0">
      <w:pPr>
        <w:spacing w:before="120"/>
        <w:ind w:left="709" w:hanging="709"/>
        <w:jc w:val="both"/>
        <w:rPr>
          <w:rFonts w:ascii="Cambria" w:hAnsi="Cambria" w:cs="Arial"/>
          <w:bCs/>
          <w:sz w:val="22"/>
          <w:szCs w:val="22"/>
        </w:rPr>
      </w:pPr>
      <w:r w:rsidRPr="00DE0225">
        <w:rPr>
          <w:rFonts w:ascii="Cambria" w:hAnsi="Cambria" w:cs="Arial"/>
          <w:b/>
          <w:bCs/>
          <w:sz w:val="22"/>
          <w:szCs w:val="22"/>
        </w:rPr>
        <w:t>7.18.</w:t>
      </w:r>
      <w:r w:rsidRPr="00DE0225">
        <w:rPr>
          <w:rFonts w:ascii="Cambria" w:hAnsi="Cambria" w:cs="Arial"/>
          <w:b/>
          <w:bCs/>
          <w:sz w:val="22"/>
          <w:szCs w:val="22"/>
        </w:rPr>
        <w:tab/>
      </w:r>
      <w:r w:rsidRPr="00DE0225">
        <w:rPr>
          <w:rFonts w:ascii="Cambria" w:hAnsi="Cambria" w:cs="Arial"/>
          <w:bCs/>
          <w:sz w:val="22"/>
          <w:szCs w:val="22"/>
        </w:rPr>
        <w:t xml:space="preserve">Dokumenty lub oświadczenia, o których mowa w rozporządzeniu </w:t>
      </w:r>
      <w:r w:rsidRPr="00DE0225">
        <w:rPr>
          <w:rFonts w:ascii="Cambria" w:hAnsi="Cambria"/>
          <w:bCs/>
          <w:sz w:val="22"/>
          <w:szCs w:val="22"/>
        </w:rPr>
        <w:t xml:space="preserve">Ministra Rozwoju </w:t>
      </w:r>
      <w:r w:rsidRPr="00DE0225">
        <w:rPr>
          <w:rFonts w:ascii="Cambria" w:hAnsi="Cambria"/>
          <w:bCs/>
          <w:sz w:val="22"/>
          <w:szCs w:val="22"/>
        </w:rPr>
        <w:br/>
        <w:t>z dnia 26 lipca 2016 r. w sprawie rodzajów dokumentów, jakich może żądać zamawiający od wykonawcy w postępowaniu o udzielenie zamówienia (Dz. U. z 2016 r. poz. 1126 z późn. zm.)</w:t>
      </w:r>
      <w:r w:rsidRPr="00DE0225">
        <w:rPr>
          <w:rFonts w:ascii="Cambria" w:hAnsi="Cambria" w:cs="Arial"/>
          <w:bCs/>
          <w:sz w:val="22"/>
          <w:szCs w:val="22"/>
        </w:rPr>
        <w:t xml:space="preserve">, sporządzone w języku obcym są składane wraz z tłumaczeniem na język polski. </w:t>
      </w:r>
    </w:p>
    <w:p w:rsidR="00854AF9" w:rsidRPr="000D3AB5" w:rsidRDefault="00854AF9" w:rsidP="00325994">
      <w:pPr>
        <w:spacing w:before="120"/>
        <w:jc w:val="both"/>
        <w:rPr>
          <w:rFonts w:ascii="Cambria" w:hAnsi="Cambria" w:cs="Arial"/>
          <w:b/>
          <w:bCs/>
          <w:sz w:val="22"/>
          <w:szCs w:val="22"/>
        </w:rPr>
      </w:pPr>
    </w:p>
    <w:p w:rsidR="00F63423" w:rsidRPr="000D3AB5" w:rsidRDefault="00F63423" w:rsidP="002B3157">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0D3AB5" w:rsidTr="000B658C">
        <w:tc>
          <w:tcPr>
            <w:tcW w:w="9073" w:type="dxa"/>
            <w:shd w:val="clear" w:color="auto" w:fill="E7E6E6"/>
          </w:tcPr>
          <w:p w:rsidR="00CC0710" w:rsidRPr="000D3AB5" w:rsidRDefault="00CC0710" w:rsidP="00DE7BE1">
            <w:pPr>
              <w:snapToGrid w:val="0"/>
              <w:spacing w:before="120"/>
              <w:ind w:left="654" w:hanging="654"/>
              <w:jc w:val="both"/>
              <w:rPr>
                <w:rFonts w:ascii="Cambria" w:hAnsi="Cambria" w:cs="Arial"/>
                <w:b/>
                <w:bCs/>
                <w:sz w:val="22"/>
                <w:szCs w:val="22"/>
              </w:rPr>
            </w:pPr>
            <w:r w:rsidRPr="000D3AB5">
              <w:rPr>
                <w:rFonts w:ascii="Cambria" w:hAnsi="Cambria" w:cs="Arial"/>
                <w:b/>
                <w:bCs/>
                <w:sz w:val="22"/>
                <w:szCs w:val="22"/>
              </w:rPr>
              <w:t xml:space="preserve">8. </w:t>
            </w:r>
            <w:r w:rsidR="00EE1829" w:rsidRPr="000D3AB5">
              <w:rPr>
                <w:rFonts w:ascii="Cambria" w:hAnsi="Cambria" w:cs="Arial"/>
                <w:b/>
                <w:bCs/>
                <w:sz w:val="22"/>
                <w:szCs w:val="22"/>
              </w:rPr>
              <w:tab/>
            </w:r>
            <w:r w:rsidRPr="000D3AB5">
              <w:rPr>
                <w:rFonts w:ascii="Cambria" w:hAnsi="Cambria" w:cs="Arial"/>
                <w:b/>
                <w:bCs/>
                <w:sz w:val="22"/>
                <w:szCs w:val="22"/>
              </w:rPr>
              <w:t xml:space="preserve">INFORMACJE O SPOSOBIE POROZUMIEWANIA SIĘ ZAMAWIAJĄCEGO Z </w:t>
            </w:r>
            <w:r w:rsidR="00E43708" w:rsidRPr="000D3AB5">
              <w:rPr>
                <w:rFonts w:ascii="Cambria" w:hAnsi="Cambria" w:cs="Arial"/>
                <w:b/>
                <w:bCs/>
                <w:sz w:val="22"/>
                <w:szCs w:val="22"/>
              </w:rPr>
              <w:t>WYKONAWCA</w:t>
            </w:r>
            <w:r w:rsidRPr="000D3AB5">
              <w:rPr>
                <w:rFonts w:ascii="Cambria" w:hAnsi="Cambria" w:cs="Arial"/>
                <w:b/>
                <w:bCs/>
                <w:sz w:val="22"/>
                <w:szCs w:val="22"/>
              </w:rPr>
              <w:t xml:space="preserve">MI ORAZ PRZEKAZYWANIA OŚWIADCZEŃ LUB DOKUMENTÓW, A TAKŻE WSKAZANIE OSÓB UPRAWNIONYCH DO POROZUMIEWANIA SIĘ Z </w:t>
            </w:r>
            <w:r w:rsidR="00E43708" w:rsidRPr="000D3AB5">
              <w:rPr>
                <w:rFonts w:ascii="Cambria" w:hAnsi="Cambria" w:cs="Arial"/>
                <w:b/>
                <w:bCs/>
                <w:sz w:val="22"/>
                <w:szCs w:val="22"/>
              </w:rPr>
              <w:t>WYKONAWCA</w:t>
            </w:r>
            <w:r w:rsidRPr="000D3AB5">
              <w:rPr>
                <w:rFonts w:ascii="Cambria" w:hAnsi="Cambria" w:cs="Arial"/>
                <w:b/>
                <w:bCs/>
                <w:sz w:val="22"/>
                <w:szCs w:val="22"/>
              </w:rPr>
              <w:t>MI.</w:t>
            </w:r>
            <w:r w:rsidR="00DE7BE1">
              <w:t xml:space="preserve"> </w:t>
            </w:r>
            <w:r w:rsidR="00DE7BE1" w:rsidRPr="00DE7BE1">
              <w:rPr>
                <w:rFonts w:ascii="Cambria" w:hAnsi="Cambria" w:cs="Arial"/>
                <w:b/>
                <w:bCs/>
                <w:sz w:val="22"/>
                <w:szCs w:val="22"/>
              </w:rPr>
              <w:t>WYMAGANI</w:t>
            </w:r>
            <w:r w:rsidR="00DE7BE1">
              <w:rPr>
                <w:rFonts w:ascii="Cambria" w:hAnsi="Cambria" w:cs="Arial"/>
                <w:b/>
                <w:bCs/>
                <w:sz w:val="22"/>
                <w:szCs w:val="22"/>
              </w:rPr>
              <w:t>A</w:t>
            </w:r>
            <w:r w:rsidR="00DE7BE1" w:rsidRPr="00DE7BE1">
              <w:rPr>
                <w:rFonts w:ascii="Cambria" w:hAnsi="Cambria" w:cs="Arial"/>
                <w:b/>
                <w:bCs/>
                <w:sz w:val="22"/>
                <w:szCs w:val="22"/>
              </w:rPr>
              <w:t xml:space="preserve"> TECHNICZN</w:t>
            </w:r>
            <w:r w:rsidR="00DE7BE1">
              <w:rPr>
                <w:rFonts w:ascii="Cambria" w:hAnsi="Cambria" w:cs="Arial"/>
                <w:b/>
                <w:bCs/>
                <w:sz w:val="22"/>
                <w:szCs w:val="22"/>
              </w:rPr>
              <w:t xml:space="preserve">E </w:t>
            </w:r>
            <w:r w:rsidR="00DE7BE1" w:rsidRPr="00DE7BE1">
              <w:rPr>
                <w:rFonts w:ascii="Cambria" w:hAnsi="Cambria" w:cs="Arial"/>
                <w:b/>
                <w:bCs/>
                <w:sz w:val="22"/>
                <w:szCs w:val="22"/>
              </w:rPr>
              <w:t>I ORGANIZACYJN</w:t>
            </w:r>
            <w:r w:rsidR="00DE7BE1">
              <w:rPr>
                <w:rFonts w:ascii="Cambria" w:hAnsi="Cambria" w:cs="Arial"/>
                <w:b/>
                <w:bCs/>
                <w:sz w:val="22"/>
                <w:szCs w:val="22"/>
              </w:rPr>
              <w:t xml:space="preserve">E </w:t>
            </w:r>
            <w:r w:rsidR="00DE7BE1" w:rsidRPr="00DE7BE1">
              <w:rPr>
                <w:rFonts w:ascii="Cambria" w:hAnsi="Cambria" w:cs="Arial"/>
                <w:b/>
                <w:bCs/>
                <w:sz w:val="22"/>
                <w:szCs w:val="22"/>
              </w:rPr>
              <w:t>WYSYŁANIA I ODBIERANIA DOKUMENTÓW ELEKTRONICZNYCH I INFORMACJI PRZEKAZYWANYCH PRZY ICH UŻYCIU</w:t>
            </w:r>
            <w:r w:rsidR="00DE7BE1">
              <w:rPr>
                <w:rFonts w:ascii="Cambria" w:hAnsi="Cambria" w:cs="Arial"/>
                <w:b/>
                <w:bCs/>
                <w:sz w:val="22"/>
                <w:szCs w:val="22"/>
              </w:rPr>
              <w:t>.</w:t>
            </w:r>
          </w:p>
        </w:tc>
      </w:tr>
    </w:tbl>
    <w:p w:rsidR="00D33E12" w:rsidRPr="000D3AB5" w:rsidRDefault="00D33E12" w:rsidP="00E636EB">
      <w:pPr>
        <w:spacing w:before="120"/>
        <w:jc w:val="both"/>
        <w:rPr>
          <w:rFonts w:ascii="Cambria" w:hAnsi="Cambria" w:cs="Arial"/>
          <w:b/>
          <w:sz w:val="22"/>
          <w:szCs w:val="22"/>
        </w:rPr>
      </w:pPr>
    </w:p>
    <w:p w:rsidR="00F1339C" w:rsidRPr="000D3AB5" w:rsidRDefault="00F1339C" w:rsidP="002F1706">
      <w:pPr>
        <w:spacing w:before="120"/>
        <w:jc w:val="both"/>
        <w:rPr>
          <w:rFonts w:ascii="Cambria" w:hAnsi="Cambria" w:cs="Arial"/>
          <w:b/>
          <w:sz w:val="22"/>
          <w:szCs w:val="22"/>
        </w:rPr>
      </w:pPr>
      <w:r w:rsidRPr="000D3AB5">
        <w:rPr>
          <w:rFonts w:ascii="Cambria" w:hAnsi="Cambria" w:cs="Arial"/>
          <w:b/>
          <w:sz w:val="22"/>
          <w:szCs w:val="22"/>
        </w:rPr>
        <w:t xml:space="preserve">8.1. </w:t>
      </w:r>
      <w:r w:rsidRPr="000D3AB5">
        <w:rPr>
          <w:rFonts w:ascii="Cambria" w:hAnsi="Cambria" w:cs="Arial"/>
          <w:b/>
          <w:sz w:val="22"/>
          <w:szCs w:val="22"/>
        </w:rPr>
        <w:tab/>
      </w:r>
      <w:r w:rsidRPr="000D3AB5">
        <w:rPr>
          <w:rFonts w:ascii="Cambria" w:hAnsi="Cambria" w:cs="Arial"/>
          <w:sz w:val="22"/>
          <w:szCs w:val="22"/>
        </w:rPr>
        <w:t>Osob</w:t>
      </w:r>
      <w:r w:rsidR="00126F6A">
        <w:rPr>
          <w:rFonts w:ascii="Cambria" w:hAnsi="Cambria" w:cs="Arial"/>
          <w:sz w:val="22"/>
          <w:szCs w:val="22"/>
        </w:rPr>
        <w:t>ami</w:t>
      </w:r>
      <w:r w:rsidRPr="000D3AB5">
        <w:rPr>
          <w:rFonts w:ascii="Cambria" w:hAnsi="Cambria" w:cs="Arial"/>
          <w:sz w:val="22"/>
          <w:szCs w:val="22"/>
        </w:rPr>
        <w:t xml:space="preserve"> uprawnion</w:t>
      </w:r>
      <w:r w:rsidR="00126F6A">
        <w:rPr>
          <w:rFonts w:ascii="Cambria" w:hAnsi="Cambria" w:cs="Arial"/>
          <w:sz w:val="22"/>
          <w:szCs w:val="22"/>
        </w:rPr>
        <w:t>ymi</w:t>
      </w:r>
      <w:r w:rsidRPr="000D3AB5">
        <w:rPr>
          <w:rFonts w:ascii="Cambria" w:hAnsi="Cambria" w:cs="Arial"/>
          <w:sz w:val="22"/>
          <w:szCs w:val="22"/>
        </w:rPr>
        <w:t xml:space="preserve"> do porozumiewania się z Wykonawcami jest: </w:t>
      </w:r>
    </w:p>
    <w:p w:rsidR="00F1339C" w:rsidRPr="000D3AB5" w:rsidRDefault="00126F6A" w:rsidP="001B764A">
      <w:pPr>
        <w:spacing w:before="120"/>
        <w:ind w:left="742"/>
        <w:jc w:val="both"/>
        <w:rPr>
          <w:rFonts w:ascii="Cambria" w:hAnsi="Cambria" w:cs="Arial"/>
          <w:sz w:val="22"/>
          <w:szCs w:val="22"/>
        </w:rPr>
      </w:pPr>
      <w:r>
        <w:rPr>
          <w:rFonts w:ascii="Cambria" w:hAnsi="Cambria" w:cs="Arial"/>
          <w:sz w:val="22"/>
          <w:szCs w:val="22"/>
        </w:rPr>
        <w:t xml:space="preserve">- Marian Kraczowski, Dorota Bonarska - Ważny; </w:t>
      </w:r>
      <w:r w:rsidR="00F1339C" w:rsidRPr="000D3AB5">
        <w:rPr>
          <w:rFonts w:ascii="Cambria" w:hAnsi="Cambria" w:cs="Arial"/>
          <w:sz w:val="22"/>
          <w:szCs w:val="22"/>
        </w:rPr>
        <w:t xml:space="preserve"> </w:t>
      </w:r>
      <w:r w:rsidR="00F1339C" w:rsidRPr="000D3AB5">
        <w:rPr>
          <w:rFonts w:ascii="Cambria" w:hAnsi="Cambria" w:cs="Arial"/>
          <w:sz w:val="22"/>
          <w:szCs w:val="22"/>
        </w:rPr>
        <w:tab/>
      </w:r>
      <w:r w:rsidR="00F1339C" w:rsidRPr="000D3AB5">
        <w:rPr>
          <w:rFonts w:ascii="Cambria" w:hAnsi="Cambria" w:cs="Arial"/>
          <w:sz w:val="22"/>
          <w:szCs w:val="22"/>
        </w:rPr>
        <w:tab/>
      </w:r>
      <w:r w:rsidR="00F1339C" w:rsidRPr="000D3AB5">
        <w:rPr>
          <w:rFonts w:ascii="Cambria" w:hAnsi="Cambria" w:cs="Arial"/>
          <w:sz w:val="22"/>
          <w:szCs w:val="22"/>
        </w:rPr>
        <w:br/>
        <w:t xml:space="preserve">e- mail: </w:t>
      </w:r>
      <w:hyperlink r:id="rId14" w:history="1">
        <w:r w:rsidRPr="009651B2">
          <w:rPr>
            <w:rStyle w:val="Hipercze"/>
            <w:rFonts w:ascii="Cambria" w:hAnsi="Cambria" w:cs="Arial"/>
            <w:sz w:val="22"/>
            <w:szCs w:val="22"/>
          </w:rPr>
          <w:t>narol@krosno.lasy.gov.pl</w:t>
        </w:r>
      </w:hyperlink>
      <w:r>
        <w:rPr>
          <w:rFonts w:ascii="Cambria" w:hAnsi="Cambria" w:cs="Arial"/>
          <w:sz w:val="22"/>
          <w:szCs w:val="22"/>
        </w:rPr>
        <w:t xml:space="preserve"> </w:t>
      </w:r>
      <w:r w:rsidR="00F1339C" w:rsidRPr="000D3AB5">
        <w:rPr>
          <w:rFonts w:ascii="Cambria" w:hAnsi="Cambria" w:cs="Arial"/>
          <w:sz w:val="22"/>
          <w:szCs w:val="22"/>
        </w:rPr>
        <w:t>;</w:t>
      </w:r>
    </w:p>
    <w:p w:rsidR="00F1339C" w:rsidRDefault="00F1339C" w:rsidP="001B764A">
      <w:pPr>
        <w:spacing w:before="120"/>
        <w:ind w:left="742"/>
        <w:jc w:val="both"/>
        <w:rPr>
          <w:rFonts w:ascii="Cambria" w:hAnsi="Cambria" w:cs="Arial"/>
          <w:sz w:val="22"/>
          <w:szCs w:val="22"/>
        </w:rPr>
      </w:pPr>
      <w:r w:rsidRPr="000D3AB5">
        <w:rPr>
          <w:rFonts w:ascii="Cambria" w:hAnsi="Cambria" w:cs="Arial"/>
          <w:sz w:val="22"/>
          <w:szCs w:val="22"/>
        </w:rPr>
        <w:t>od poniedziałku do piątku w godz.</w:t>
      </w:r>
      <w:r w:rsidR="00126F6A">
        <w:rPr>
          <w:rFonts w:ascii="Cambria" w:hAnsi="Cambria" w:cs="Arial"/>
          <w:sz w:val="22"/>
          <w:szCs w:val="22"/>
        </w:rPr>
        <w:t>7.15</w:t>
      </w:r>
      <w:r w:rsidRPr="000D3AB5">
        <w:rPr>
          <w:rFonts w:ascii="Cambria" w:hAnsi="Cambria" w:cs="Arial"/>
          <w:sz w:val="22"/>
          <w:szCs w:val="22"/>
        </w:rPr>
        <w:t xml:space="preserve"> – </w:t>
      </w:r>
      <w:r w:rsidR="00126F6A">
        <w:rPr>
          <w:rFonts w:ascii="Cambria" w:hAnsi="Cambria" w:cs="Arial"/>
          <w:sz w:val="22"/>
          <w:szCs w:val="22"/>
        </w:rPr>
        <w:t>15.15</w:t>
      </w:r>
      <w:r w:rsidRPr="000D3AB5">
        <w:rPr>
          <w:rFonts w:ascii="Cambria" w:hAnsi="Cambria" w:cs="Arial"/>
          <w:sz w:val="22"/>
          <w:szCs w:val="22"/>
        </w:rPr>
        <w:t>, z wyłączeniem dni wolnych od pracy.</w:t>
      </w:r>
    </w:p>
    <w:p w:rsidR="00D07864" w:rsidRDefault="00D07864" w:rsidP="001B3718">
      <w:pPr>
        <w:spacing w:before="120"/>
        <w:ind w:left="742"/>
        <w:jc w:val="both"/>
        <w:rPr>
          <w:rFonts w:ascii="Cambria" w:hAnsi="Cambria" w:cs="Arial"/>
          <w:sz w:val="22"/>
          <w:szCs w:val="22"/>
        </w:rPr>
      </w:pPr>
    </w:p>
    <w:p w:rsidR="00F42AA6" w:rsidRPr="00F42AA6" w:rsidRDefault="00D07864" w:rsidP="00F42AA6">
      <w:pPr>
        <w:rPr>
          <w:rFonts w:ascii="Cambria" w:hAnsi="Cambria" w:cs="Arial"/>
          <w:sz w:val="22"/>
          <w:szCs w:val="22"/>
        </w:rPr>
      </w:pPr>
      <w:r w:rsidRPr="00D07864">
        <w:rPr>
          <w:rFonts w:ascii="Cambria" w:hAnsi="Cambria" w:cs="Arial"/>
          <w:b/>
          <w:sz w:val="22"/>
          <w:szCs w:val="22"/>
        </w:rPr>
        <w:t>8.2.</w:t>
      </w:r>
      <w:r w:rsidRPr="00D07864">
        <w:rPr>
          <w:rFonts w:ascii="Cambria" w:hAnsi="Cambria" w:cs="Arial"/>
          <w:sz w:val="22"/>
          <w:szCs w:val="22"/>
        </w:rPr>
        <w:tab/>
      </w:r>
      <w:r w:rsidR="00EF7EF9" w:rsidRPr="00F42AA6">
        <w:rPr>
          <w:rFonts w:ascii="Cambria" w:hAnsi="Cambria" w:cs="Arial"/>
          <w:sz w:val="22"/>
          <w:szCs w:val="22"/>
        </w:rPr>
        <w:t>K</w:t>
      </w:r>
      <w:r w:rsidRPr="00F42AA6">
        <w:rPr>
          <w:rFonts w:ascii="Cambria" w:hAnsi="Cambria" w:cs="Arial"/>
          <w:sz w:val="22"/>
          <w:szCs w:val="22"/>
        </w:rPr>
        <w:t>omunikacja między Zamawiającym</w:t>
      </w:r>
      <w:r w:rsidR="00EF7EF9" w:rsidRPr="00F42AA6">
        <w:rPr>
          <w:rFonts w:ascii="Cambria" w:hAnsi="Cambria" w:cs="Arial"/>
          <w:sz w:val="22"/>
          <w:szCs w:val="22"/>
        </w:rPr>
        <w:t>,</w:t>
      </w:r>
      <w:r w:rsidRPr="00F42AA6">
        <w:rPr>
          <w:rFonts w:ascii="Cambria" w:hAnsi="Cambria" w:cs="Arial"/>
          <w:sz w:val="22"/>
          <w:szCs w:val="22"/>
        </w:rPr>
        <w:t xml:space="preserve"> a Wykonawcami odbywa się przy użyciu </w:t>
      </w:r>
      <w:r w:rsidR="00F42AA6" w:rsidRPr="00F42AA6">
        <w:rPr>
          <w:rFonts w:ascii="Cambria" w:hAnsi="Cambria" w:cs="Arial"/>
          <w:sz w:val="22"/>
          <w:szCs w:val="22"/>
        </w:rPr>
        <w:t xml:space="preserve">      </w:t>
      </w:r>
    </w:p>
    <w:p w:rsidR="006E2CC1" w:rsidRDefault="00F42AA6" w:rsidP="00F42AA6">
      <w:pPr>
        <w:rPr>
          <w:rFonts w:ascii="Cambria" w:hAnsi="Cambria"/>
          <w:sz w:val="22"/>
          <w:szCs w:val="22"/>
        </w:rPr>
      </w:pPr>
      <w:r w:rsidRPr="00F42AA6">
        <w:rPr>
          <w:rFonts w:ascii="Cambria" w:hAnsi="Cambria" w:cs="Arial"/>
          <w:sz w:val="22"/>
          <w:szCs w:val="22"/>
        </w:rPr>
        <w:t xml:space="preserve">               </w:t>
      </w:r>
      <w:hyperlink r:id="rId15" w:history="1">
        <w:r w:rsidRPr="00F42AA6">
          <w:rPr>
            <w:rStyle w:val="Hipercze"/>
            <w:sz w:val="22"/>
            <w:szCs w:val="22"/>
          </w:rPr>
          <w:t>https://platformazakupowa.pl/pn/lasy_narol</w:t>
        </w:r>
      </w:hyperlink>
      <w:r w:rsidRPr="00F42AA6">
        <w:rPr>
          <w:sz w:val="22"/>
          <w:szCs w:val="22"/>
          <w:lang w:eastAsia="pl-PL"/>
        </w:rPr>
        <w:t xml:space="preserve"> </w:t>
      </w:r>
      <w:r w:rsidR="006E2CC1">
        <w:rPr>
          <w:sz w:val="22"/>
          <w:szCs w:val="22"/>
          <w:lang w:eastAsia="pl-PL"/>
        </w:rPr>
        <w:t xml:space="preserve">(dalej jako „Platforma”) </w:t>
      </w:r>
      <w:r w:rsidR="00D07864" w:rsidRPr="00F42AA6">
        <w:rPr>
          <w:rFonts w:ascii="Cambria" w:hAnsi="Cambria"/>
          <w:sz w:val="22"/>
          <w:szCs w:val="22"/>
        </w:rPr>
        <w:t xml:space="preserve">oraz poczty </w:t>
      </w:r>
      <w:r w:rsidR="006E2CC1">
        <w:rPr>
          <w:rFonts w:ascii="Cambria" w:hAnsi="Cambria"/>
          <w:sz w:val="22"/>
          <w:szCs w:val="22"/>
        </w:rPr>
        <w:t xml:space="preserve">   </w:t>
      </w:r>
    </w:p>
    <w:p w:rsidR="00F42AA6" w:rsidRPr="00F42AA6" w:rsidRDefault="006E2CC1" w:rsidP="00F42AA6">
      <w:pPr>
        <w:rPr>
          <w:rFonts w:ascii="Cambria" w:hAnsi="Cambria"/>
          <w:sz w:val="22"/>
          <w:szCs w:val="22"/>
        </w:rPr>
      </w:pPr>
      <w:r>
        <w:rPr>
          <w:rFonts w:ascii="Cambria" w:hAnsi="Cambria"/>
          <w:sz w:val="22"/>
          <w:szCs w:val="22"/>
        </w:rPr>
        <w:t xml:space="preserve">               </w:t>
      </w:r>
      <w:r w:rsidR="00D07864" w:rsidRPr="00F42AA6">
        <w:rPr>
          <w:rFonts w:ascii="Cambria" w:hAnsi="Cambria"/>
          <w:sz w:val="22"/>
          <w:szCs w:val="22"/>
        </w:rPr>
        <w:t>elektronicznej</w:t>
      </w:r>
      <w:r w:rsidR="00EF7EF9" w:rsidRPr="00F42AA6">
        <w:rPr>
          <w:rFonts w:ascii="Cambria" w:hAnsi="Cambria"/>
          <w:sz w:val="22"/>
          <w:szCs w:val="22"/>
        </w:rPr>
        <w:t xml:space="preserve">, z zastrzeżeniem, </w:t>
      </w:r>
      <w:r w:rsidR="00F42AA6" w:rsidRPr="00F42AA6">
        <w:rPr>
          <w:rFonts w:ascii="Cambria" w:hAnsi="Cambria"/>
          <w:sz w:val="22"/>
          <w:szCs w:val="22"/>
        </w:rPr>
        <w:t xml:space="preserve">     </w:t>
      </w:r>
    </w:p>
    <w:p w:rsidR="00F42AA6" w:rsidRPr="00F42AA6" w:rsidRDefault="00F42AA6" w:rsidP="00F42AA6">
      <w:pPr>
        <w:rPr>
          <w:rFonts w:ascii="Cambria" w:hAnsi="Cambria"/>
          <w:sz w:val="22"/>
          <w:szCs w:val="22"/>
        </w:rPr>
      </w:pPr>
      <w:r w:rsidRPr="00F42AA6">
        <w:rPr>
          <w:rFonts w:ascii="Cambria" w:hAnsi="Cambria"/>
          <w:sz w:val="22"/>
          <w:szCs w:val="22"/>
        </w:rPr>
        <w:t xml:space="preserve">               </w:t>
      </w:r>
      <w:r w:rsidR="00EF7EF9" w:rsidRPr="00F42AA6">
        <w:rPr>
          <w:rFonts w:ascii="Cambria" w:hAnsi="Cambria"/>
          <w:sz w:val="22"/>
          <w:szCs w:val="22"/>
        </w:rPr>
        <w:t xml:space="preserve">że </w:t>
      </w:r>
      <w:r w:rsidR="00EF7EF9" w:rsidRPr="00F42AA6">
        <w:rPr>
          <w:rFonts w:ascii="Cambria" w:hAnsi="Cambria"/>
          <w:b/>
          <w:sz w:val="22"/>
          <w:szCs w:val="22"/>
        </w:rPr>
        <w:t xml:space="preserve">złożenie </w:t>
      </w:r>
      <w:r w:rsidR="00255A55" w:rsidRPr="00F42AA6">
        <w:rPr>
          <w:rFonts w:ascii="Cambria" w:hAnsi="Cambria"/>
          <w:b/>
          <w:sz w:val="22"/>
          <w:szCs w:val="22"/>
        </w:rPr>
        <w:t>O</w:t>
      </w:r>
      <w:r w:rsidR="00EF7EF9" w:rsidRPr="00F42AA6">
        <w:rPr>
          <w:rFonts w:ascii="Cambria" w:hAnsi="Cambria"/>
          <w:b/>
          <w:sz w:val="22"/>
          <w:szCs w:val="22"/>
        </w:rPr>
        <w:t xml:space="preserve">ferty </w:t>
      </w:r>
      <w:r w:rsidR="00EF7EF9" w:rsidRPr="00F42AA6">
        <w:rPr>
          <w:rFonts w:ascii="Cambria" w:hAnsi="Cambria"/>
          <w:sz w:val="22"/>
          <w:szCs w:val="22"/>
        </w:rPr>
        <w:t xml:space="preserve">następuje </w:t>
      </w:r>
      <w:r w:rsidR="002F1706" w:rsidRPr="00F42AA6">
        <w:rPr>
          <w:rFonts w:ascii="Cambria" w:hAnsi="Cambria"/>
          <w:sz w:val="22"/>
          <w:szCs w:val="22"/>
        </w:rPr>
        <w:t xml:space="preserve">wyłącznie </w:t>
      </w:r>
      <w:r w:rsidR="00EF7EF9" w:rsidRPr="00F42AA6">
        <w:rPr>
          <w:rFonts w:ascii="Cambria" w:hAnsi="Cambria"/>
          <w:sz w:val="22"/>
          <w:szCs w:val="22"/>
        </w:rPr>
        <w:t xml:space="preserve">przy użyciu </w:t>
      </w:r>
      <w:r w:rsidR="00255A55" w:rsidRPr="00F42AA6">
        <w:rPr>
          <w:rFonts w:ascii="Cambria" w:hAnsi="Cambria"/>
          <w:sz w:val="22"/>
          <w:szCs w:val="22"/>
        </w:rPr>
        <w:t>platformy</w:t>
      </w:r>
      <w:r w:rsidRPr="00F42AA6">
        <w:rPr>
          <w:rFonts w:ascii="Cambria" w:hAnsi="Cambria"/>
          <w:sz w:val="22"/>
          <w:szCs w:val="22"/>
        </w:rPr>
        <w:t>:</w:t>
      </w:r>
      <w:r w:rsidR="00255A55" w:rsidRPr="00F42AA6">
        <w:rPr>
          <w:rFonts w:ascii="Cambria" w:hAnsi="Cambria"/>
          <w:sz w:val="22"/>
          <w:szCs w:val="22"/>
        </w:rPr>
        <w:t xml:space="preserve"> </w:t>
      </w:r>
      <w:r w:rsidRPr="00F42AA6">
        <w:rPr>
          <w:rFonts w:ascii="Cambria" w:hAnsi="Cambria"/>
          <w:sz w:val="22"/>
          <w:szCs w:val="22"/>
        </w:rPr>
        <w:t xml:space="preserve">  </w:t>
      </w:r>
    </w:p>
    <w:p w:rsidR="00255A55" w:rsidRPr="00F42AA6" w:rsidRDefault="00F42AA6" w:rsidP="00F42AA6">
      <w:pPr>
        <w:rPr>
          <w:sz w:val="22"/>
          <w:szCs w:val="22"/>
          <w:lang w:eastAsia="pl-PL"/>
        </w:rPr>
      </w:pPr>
      <w:r w:rsidRPr="00F42AA6">
        <w:rPr>
          <w:rFonts w:ascii="Cambria" w:hAnsi="Cambria"/>
          <w:sz w:val="22"/>
          <w:szCs w:val="22"/>
        </w:rPr>
        <w:lastRenderedPageBreak/>
        <w:t xml:space="preserve">               </w:t>
      </w:r>
      <w:hyperlink r:id="rId16" w:history="1">
        <w:r w:rsidRPr="00F42AA6">
          <w:rPr>
            <w:rStyle w:val="Hipercze"/>
            <w:sz w:val="22"/>
            <w:szCs w:val="22"/>
          </w:rPr>
          <w:t>https://platformazakupowa.pl/pn/lasy_narol</w:t>
        </w:r>
      </w:hyperlink>
      <w:r>
        <w:rPr>
          <w:sz w:val="22"/>
          <w:szCs w:val="22"/>
          <w:lang w:eastAsia="pl-PL"/>
        </w:rPr>
        <w:t xml:space="preserve"> </w:t>
      </w:r>
    </w:p>
    <w:p w:rsidR="00D07864" w:rsidRPr="00CB04EF" w:rsidRDefault="00D07864" w:rsidP="00007568">
      <w:pPr>
        <w:spacing w:before="120"/>
        <w:ind w:left="709" w:hanging="709"/>
        <w:jc w:val="both"/>
        <w:rPr>
          <w:rFonts w:ascii="Cambria" w:hAnsi="Cambria"/>
          <w:sz w:val="22"/>
          <w:szCs w:val="22"/>
        </w:rPr>
      </w:pPr>
      <w:r w:rsidRPr="00D07864">
        <w:rPr>
          <w:rFonts w:ascii="Cambria" w:hAnsi="Cambria"/>
          <w:b/>
          <w:sz w:val="22"/>
          <w:szCs w:val="22"/>
        </w:rPr>
        <w:t>8.</w:t>
      </w:r>
      <w:r w:rsidR="003B47E7">
        <w:rPr>
          <w:rFonts w:ascii="Cambria" w:hAnsi="Cambria"/>
          <w:b/>
          <w:sz w:val="22"/>
          <w:szCs w:val="22"/>
        </w:rPr>
        <w:t>3</w:t>
      </w:r>
      <w:r w:rsidRPr="00D07864">
        <w:rPr>
          <w:rFonts w:ascii="Cambria" w:hAnsi="Cambria"/>
          <w:b/>
          <w:sz w:val="22"/>
          <w:szCs w:val="22"/>
        </w:rPr>
        <w:t>.</w:t>
      </w:r>
      <w:r>
        <w:rPr>
          <w:rFonts w:ascii="Cambria" w:hAnsi="Cambria"/>
          <w:sz w:val="22"/>
          <w:szCs w:val="22"/>
        </w:rPr>
        <w:tab/>
      </w:r>
      <w:r w:rsidR="00CB04EF">
        <w:rPr>
          <w:rFonts w:ascii="Cambria" w:hAnsi="Cambria"/>
          <w:sz w:val="22"/>
          <w:szCs w:val="22"/>
        </w:rPr>
        <w:t xml:space="preserve">Wymagania techniczne i organizacyjne wysyłania i odbierania dokumentów </w:t>
      </w:r>
      <w:r w:rsidR="00CB04EF" w:rsidRPr="00CB04EF">
        <w:rPr>
          <w:rFonts w:ascii="Cambria" w:hAnsi="Cambria"/>
          <w:sz w:val="22"/>
          <w:szCs w:val="22"/>
        </w:rPr>
        <w:t xml:space="preserve">elektronicznych, elektronicznych kopii dokumentów i oświadczeń oraz informacji przekazywanych przy ich użyciu opisane zostały w </w:t>
      </w:r>
      <w:r w:rsidR="00CB04EF" w:rsidRPr="00CB04EF">
        <w:rPr>
          <w:rFonts w:ascii="Cambria" w:hAnsi="Cambria"/>
          <w:b/>
          <w:bCs/>
          <w:sz w:val="22"/>
          <w:szCs w:val="22"/>
        </w:rPr>
        <w:t xml:space="preserve">Instrukcji korzystania z platformy </w:t>
      </w:r>
      <w:r w:rsidR="00CB04EF" w:rsidRPr="00CB04EF">
        <w:rPr>
          <w:rFonts w:ascii="Cambria" w:eastAsia="Calibri" w:hAnsi="Cambria"/>
          <w:b/>
          <w:bCs/>
          <w:sz w:val="24"/>
          <w:szCs w:val="22"/>
          <w:lang w:eastAsia="en-US"/>
        </w:rPr>
        <w:t xml:space="preserve"> </w:t>
      </w:r>
      <w:hyperlink r:id="rId17">
        <w:r w:rsidR="00CB04EF" w:rsidRPr="00CB04EF">
          <w:rPr>
            <w:rStyle w:val="czeinternetowe"/>
            <w:rFonts w:ascii="Cambria" w:eastAsia="Calibri" w:hAnsi="Cambria"/>
            <w:b/>
            <w:bCs/>
            <w:color w:val="auto"/>
            <w:sz w:val="22"/>
          </w:rPr>
          <w:t>https://platformazakupowa.pl/strona/45-instrukcje</w:t>
        </w:r>
      </w:hyperlink>
      <w:r w:rsidR="00CB04EF" w:rsidRPr="00CB04EF">
        <w:rPr>
          <w:rStyle w:val="czeinternetowe"/>
          <w:rFonts w:ascii="Cambria" w:eastAsia="Calibri" w:hAnsi="Cambria"/>
          <w:b/>
          <w:bCs/>
          <w:color w:val="auto"/>
          <w:sz w:val="22"/>
        </w:rPr>
        <w:t xml:space="preserve"> </w:t>
      </w:r>
      <w:r w:rsidR="00CB04EF" w:rsidRPr="00CB04EF">
        <w:rPr>
          <w:rStyle w:val="czeinternetowe"/>
          <w:rFonts w:ascii="Cambria" w:eastAsia="Cambria" w:hAnsi="Cambria" w:cs="Cambria"/>
          <w:b/>
          <w:bCs/>
          <w:color w:val="auto"/>
          <w:sz w:val="22"/>
          <w:szCs w:val="22"/>
        </w:rPr>
        <w:t>oraz w Regulaminie korzystania z Platformy.</w:t>
      </w:r>
      <w:r w:rsidR="00505C1B" w:rsidRPr="00CB04EF">
        <w:rPr>
          <w:rFonts w:ascii="Cambria" w:hAnsi="Cambria"/>
          <w:sz w:val="22"/>
          <w:szCs w:val="22"/>
        </w:rPr>
        <w:t>, stanowiącym załącznik nr 14 do SIWZ</w:t>
      </w:r>
      <w:r w:rsidR="00007568" w:rsidRPr="00CB04EF">
        <w:rPr>
          <w:rFonts w:ascii="Cambria" w:hAnsi="Cambria"/>
          <w:sz w:val="22"/>
          <w:szCs w:val="22"/>
        </w:rPr>
        <w:t xml:space="preserve"> </w:t>
      </w:r>
      <w:r w:rsidRPr="00CB04EF">
        <w:rPr>
          <w:rFonts w:ascii="Cambria" w:hAnsi="Cambria"/>
          <w:sz w:val="22"/>
          <w:szCs w:val="22"/>
        </w:rPr>
        <w:t xml:space="preserve"> </w:t>
      </w:r>
    </w:p>
    <w:p w:rsidR="00007568" w:rsidRPr="00CB04EF" w:rsidRDefault="00D07864" w:rsidP="00007568">
      <w:pPr>
        <w:spacing w:before="120"/>
        <w:ind w:left="709" w:hanging="709"/>
        <w:jc w:val="both"/>
        <w:rPr>
          <w:rFonts w:ascii="Cambria" w:hAnsi="Cambria"/>
          <w:sz w:val="22"/>
          <w:szCs w:val="22"/>
        </w:rPr>
      </w:pPr>
      <w:r w:rsidRPr="00CB04EF">
        <w:rPr>
          <w:rFonts w:ascii="Cambria" w:hAnsi="Cambria"/>
          <w:b/>
          <w:sz w:val="22"/>
          <w:szCs w:val="22"/>
        </w:rPr>
        <w:t>8.</w:t>
      </w:r>
      <w:r w:rsidR="003B47E7" w:rsidRPr="00CB04EF">
        <w:rPr>
          <w:rFonts w:ascii="Cambria" w:hAnsi="Cambria"/>
          <w:b/>
          <w:sz w:val="22"/>
          <w:szCs w:val="22"/>
        </w:rPr>
        <w:t>4</w:t>
      </w:r>
      <w:r w:rsidRPr="00CB04EF">
        <w:rPr>
          <w:rFonts w:ascii="Cambria" w:hAnsi="Cambria"/>
          <w:b/>
          <w:sz w:val="22"/>
          <w:szCs w:val="22"/>
        </w:rPr>
        <w:t>.</w:t>
      </w:r>
      <w:r w:rsidRPr="00CB04EF">
        <w:rPr>
          <w:rFonts w:ascii="Cambria" w:hAnsi="Cambria"/>
          <w:sz w:val="22"/>
          <w:szCs w:val="22"/>
        </w:rPr>
        <w:tab/>
      </w:r>
      <w:r w:rsidR="00CB04EF" w:rsidRPr="00CB04EF">
        <w:rPr>
          <w:rFonts w:ascii="Cambria" w:hAnsi="Cambria" w:cs="CIDFont+F1"/>
          <w:b/>
          <w:bCs/>
          <w:sz w:val="22"/>
          <w:szCs w:val="22"/>
          <w:lang w:eastAsia="pl-PL"/>
        </w:rPr>
        <w:t xml:space="preserve">Występuje limit objętości plików lub spakowanych folderów w zakresie całej oferty lub wniosku do 1GB, przy maksymalnej liczbie 20 plików </w:t>
      </w:r>
      <w:r w:rsidR="004769F6">
        <w:rPr>
          <w:rFonts w:ascii="Cambria" w:hAnsi="Cambria" w:cs="CIDFont+F1"/>
          <w:b/>
          <w:bCs/>
          <w:sz w:val="22"/>
          <w:szCs w:val="22"/>
          <w:lang w:eastAsia="pl-PL"/>
        </w:rPr>
        <w:t>lub spakowanych folderów. Limit</w:t>
      </w:r>
      <w:r w:rsidR="00CB04EF" w:rsidRPr="00CB04EF">
        <w:rPr>
          <w:rFonts w:ascii="Cambria" w:hAnsi="Cambria" w:cs="CIDFont+F1"/>
          <w:b/>
          <w:bCs/>
          <w:sz w:val="22"/>
          <w:szCs w:val="22"/>
          <w:lang w:eastAsia="pl-PL"/>
        </w:rPr>
        <w:t xml:space="preserve"> dotyczący rozmiaru pojedynczego przesyłanego pliku to 100 MB.</w:t>
      </w:r>
    </w:p>
    <w:p w:rsidR="00007568" w:rsidRPr="001F2D89" w:rsidRDefault="00D07864" w:rsidP="00007568">
      <w:pPr>
        <w:spacing w:before="120"/>
        <w:ind w:left="709" w:hanging="709"/>
        <w:jc w:val="both"/>
        <w:rPr>
          <w:rFonts w:ascii="Cambria" w:hAnsi="Cambria"/>
          <w:color w:val="0070C0"/>
          <w:sz w:val="22"/>
          <w:szCs w:val="22"/>
        </w:rPr>
      </w:pPr>
      <w:r w:rsidRPr="00D07864">
        <w:rPr>
          <w:rFonts w:ascii="Cambria" w:hAnsi="Cambria"/>
          <w:b/>
          <w:sz w:val="22"/>
          <w:szCs w:val="22"/>
        </w:rPr>
        <w:t>8.</w:t>
      </w:r>
      <w:r w:rsidR="003B47E7">
        <w:rPr>
          <w:rFonts w:ascii="Cambria" w:hAnsi="Cambria"/>
          <w:b/>
          <w:sz w:val="22"/>
          <w:szCs w:val="22"/>
        </w:rPr>
        <w:t>5</w:t>
      </w:r>
      <w:r w:rsidRPr="00D07864">
        <w:rPr>
          <w:rFonts w:ascii="Cambria" w:hAnsi="Cambria"/>
          <w:b/>
          <w:sz w:val="22"/>
          <w:szCs w:val="22"/>
        </w:rPr>
        <w:t>.</w:t>
      </w:r>
      <w:r>
        <w:rPr>
          <w:rFonts w:ascii="Cambria" w:hAnsi="Cambria"/>
          <w:sz w:val="22"/>
          <w:szCs w:val="22"/>
        </w:rPr>
        <w:tab/>
      </w:r>
      <w:r w:rsidR="00CB04EF">
        <w:rPr>
          <w:rFonts w:ascii="Cambria" w:hAnsi="Cambria" w:cs="CIDFont+F1"/>
          <w:sz w:val="22"/>
          <w:szCs w:val="22"/>
          <w:lang w:eastAsia="pl-PL"/>
        </w:rPr>
        <w:t>Za datę przekazania oferty, wniosków, zawiadomień, dokumentów elektronicznych, oświadczeń lub elektronicznych kopii dokumentów lub oświadczeń oraz innych informacji przyjmuje się datę ich przekazania w systemie.</w:t>
      </w:r>
    </w:p>
    <w:p w:rsidR="00CB04EF" w:rsidRDefault="00124CE0" w:rsidP="00CB04EF">
      <w:pPr>
        <w:spacing w:before="120"/>
        <w:ind w:left="709" w:hanging="709"/>
        <w:jc w:val="both"/>
        <w:rPr>
          <w:rFonts w:ascii="Cambria" w:eastAsia="Calibri" w:hAnsi="Cambria"/>
          <w:color w:val="1155CC"/>
          <w:sz w:val="22"/>
          <w:u w:val="single"/>
        </w:rPr>
      </w:pPr>
      <w:r w:rsidRPr="00124CE0">
        <w:rPr>
          <w:rFonts w:ascii="Cambria" w:hAnsi="Cambria"/>
          <w:b/>
          <w:sz w:val="22"/>
          <w:szCs w:val="22"/>
        </w:rPr>
        <w:t>8</w:t>
      </w:r>
      <w:r w:rsidR="00D07864" w:rsidRPr="00124CE0">
        <w:rPr>
          <w:rFonts w:ascii="Cambria" w:hAnsi="Cambria"/>
          <w:b/>
          <w:sz w:val="22"/>
          <w:szCs w:val="22"/>
        </w:rPr>
        <w:t>.</w:t>
      </w:r>
      <w:r w:rsidR="003B47E7">
        <w:rPr>
          <w:rFonts w:ascii="Cambria" w:hAnsi="Cambria"/>
          <w:b/>
          <w:sz w:val="22"/>
          <w:szCs w:val="22"/>
        </w:rPr>
        <w:t>6</w:t>
      </w:r>
      <w:r>
        <w:rPr>
          <w:rFonts w:ascii="Cambria" w:hAnsi="Cambria"/>
          <w:sz w:val="22"/>
          <w:szCs w:val="22"/>
        </w:rPr>
        <w:t>.</w:t>
      </w:r>
      <w:r>
        <w:rPr>
          <w:rFonts w:ascii="Cambria" w:hAnsi="Cambria"/>
          <w:sz w:val="22"/>
          <w:szCs w:val="22"/>
        </w:rPr>
        <w:tab/>
      </w:r>
      <w:r w:rsidR="00CB04EF">
        <w:rPr>
          <w:rFonts w:ascii="Cambria" w:hAnsi="Cambria"/>
          <w:sz w:val="22"/>
          <w:szCs w:val="22"/>
        </w:rPr>
        <w:t xml:space="preserve">Zamawiający, zgodnie z § 3 ust. 3 rozporządzenia Prezesa Rady Ministrów z dnia 27 czerwca 2017 r. w sprawie użycia środków komunikacji elektronicznej w postępowaniu o udzielenie zamówienia publicznego oraz udostępniania i przechowywania dokumentów elektronicznych (Dz. U. z 2017 r. poz. 1320 z </w:t>
      </w:r>
      <w:proofErr w:type="spellStart"/>
      <w:r w:rsidR="00CB04EF">
        <w:rPr>
          <w:rFonts w:ascii="Cambria" w:hAnsi="Cambria"/>
          <w:sz w:val="22"/>
          <w:szCs w:val="22"/>
        </w:rPr>
        <w:t>późn</w:t>
      </w:r>
      <w:proofErr w:type="spellEnd"/>
      <w:r w:rsidR="00CB04EF">
        <w:rPr>
          <w:rFonts w:ascii="Cambria" w:hAnsi="Cambria"/>
          <w:sz w:val="22"/>
          <w:szCs w:val="22"/>
        </w:rPr>
        <w:t xml:space="preserve">. zm.) określa niezbędne wymagania techniczne umożliwiające pracę na platformie </w:t>
      </w:r>
      <w:r w:rsidR="00CB04EF">
        <w:rPr>
          <w:rFonts w:ascii="Cambria" w:hAnsi="Cambria"/>
          <w:color w:val="0000FF"/>
          <w:sz w:val="22"/>
          <w:szCs w:val="22"/>
          <w:u w:val="single"/>
          <w:lang w:eastAsia="pl-PL"/>
        </w:rPr>
        <w:t>https://platformazakupowa.pl/</w:t>
      </w:r>
      <w:r w:rsidR="00CB04EF">
        <w:rPr>
          <w:rFonts w:ascii="Cambria" w:hAnsi="Cambria"/>
          <w:sz w:val="22"/>
          <w:szCs w:val="22"/>
        </w:rPr>
        <w:t xml:space="preserve">tj. </w:t>
      </w:r>
    </w:p>
    <w:p w:rsidR="00CB04EF" w:rsidRDefault="00CB04EF" w:rsidP="00CB04EF">
      <w:pPr>
        <w:numPr>
          <w:ilvl w:val="1"/>
          <w:numId w:val="23"/>
        </w:numPr>
        <w:suppressAutoHyphens w:val="0"/>
        <w:spacing w:line="276" w:lineRule="auto"/>
        <w:jc w:val="both"/>
        <w:rPr>
          <w:rFonts w:ascii="Cambria" w:eastAsia="Calibri" w:hAnsi="Cambria" w:cs="Calibri"/>
          <w:sz w:val="22"/>
        </w:rPr>
      </w:pPr>
      <w:r>
        <w:rPr>
          <w:rFonts w:ascii="Cambria" w:eastAsia="Calibri" w:hAnsi="Cambria" w:cs="Calibri"/>
          <w:sz w:val="22"/>
        </w:rPr>
        <w:t xml:space="preserve">stały dostęp do sieci Internet o gwarantowanej przepustowości nie mniejszej niż 512 </w:t>
      </w:r>
      <w:proofErr w:type="spellStart"/>
      <w:r>
        <w:rPr>
          <w:rFonts w:ascii="Cambria" w:eastAsia="Calibri" w:hAnsi="Cambria" w:cs="Calibri"/>
          <w:sz w:val="22"/>
        </w:rPr>
        <w:t>kb</w:t>
      </w:r>
      <w:proofErr w:type="spellEnd"/>
      <w:r>
        <w:rPr>
          <w:rFonts w:ascii="Cambria" w:eastAsia="Calibri" w:hAnsi="Cambria" w:cs="Calibri"/>
          <w:sz w:val="22"/>
        </w:rPr>
        <w:t>/s,</w:t>
      </w:r>
    </w:p>
    <w:p w:rsidR="00CB04EF" w:rsidRDefault="00CB04EF" w:rsidP="00CB04EF">
      <w:pPr>
        <w:numPr>
          <w:ilvl w:val="1"/>
          <w:numId w:val="23"/>
        </w:numPr>
        <w:suppressAutoHyphens w:val="0"/>
        <w:spacing w:line="276" w:lineRule="auto"/>
        <w:jc w:val="both"/>
        <w:rPr>
          <w:rFonts w:ascii="Cambria" w:eastAsia="Calibri" w:hAnsi="Cambria" w:cs="Calibri"/>
          <w:sz w:val="22"/>
        </w:rPr>
      </w:pPr>
      <w:r>
        <w:rPr>
          <w:rFonts w:ascii="Cambria" w:eastAsia="Calibri" w:hAnsi="Cambria" w:cs="Calibri"/>
          <w:sz w:val="22"/>
        </w:rPr>
        <w:t>komputer klasy PC lub MAC o następującej konfiguracji: pamięć min. 2 GB Ram, procesor Intel IV 2 GHZ lub jego nowsza wersja, jeden z systemów operacyjnych - MS Windows 7, Mac Os x 10 4, Linux, lub ich nowsze wersje,</w:t>
      </w:r>
    </w:p>
    <w:p w:rsidR="00CB04EF" w:rsidRDefault="00CB04EF" w:rsidP="00CB04EF">
      <w:pPr>
        <w:numPr>
          <w:ilvl w:val="1"/>
          <w:numId w:val="23"/>
        </w:numPr>
        <w:suppressAutoHyphens w:val="0"/>
        <w:spacing w:line="276" w:lineRule="auto"/>
        <w:jc w:val="both"/>
        <w:rPr>
          <w:rFonts w:ascii="Cambria" w:eastAsia="Calibri" w:hAnsi="Cambria" w:cs="Calibri"/>
          <w:sz w:val="22"/>
        </w:rPr>
      </w:pPr>
      <w:r>
        <w:rPr>
          <w:rFonts w:ascii="Cambria" w:eastAsia="Calibri" w:hAnsi="Cambria" w:cs="Calibri"/>
          <w:sz w:val="22"/>
        </w:rPr>
        <w:t>zainstalowana dowolna przeglądarka internetowa, w przypadku Internet Explorer minimalnie wersja 10 0.,</w:t>
      </w:r>
    </w:p>
    <w:p w:rsidR="00CB04EF" w:rsidRDefault="00CB04EF" w:rsidP="00CB04EF">
      <w:pPr>
        <w:numPr>
          <w:ilvl w:val="1"/>
          <w:numId w:val="23"/>
        </w:numPr>
        <w:suppressAutoHyphens w:val="0"/>
        <w:spacing w:line="276" w:lineRule="auto"/>
        <w:jc w:val="both"/>
        <w:rPr>
          <w:rFonts w:ascii="Cambria" w:eastAsia="Calibri" w:hAnsi="Cambria" w:cs="Calibri"/>
          <w:sz w:val="22"/>
        </w:rPr>
      </w:pPr>
      <w:r>
        <w:rPr>
          <w:rFonts w:ascii="Cambria" w:eastAsia="Calibri" w:hAnsi="Cambria" w:cs="Calibri"/>
          <w:sz w:val="22"/>
        </w:rPr>
        <w:t>włączona obsługa JavaScript,</w:t>
      </w:r>
    </w:p>
    <w:p w:rsidR="00CB04EF" w:rsidRDefault="00CB04EF" w:rsidP="00CB04EF">
      <w:pPr>
        <w:numPr>
          <w:ilvl w:val="1"/>
          <w:numId w:val="23"/>
        </w:numPr>
        <w:suppressAutoHyphens w:val="0"/>
        <w:spacing w:line="276" w:lineRule="auto"/>
        <w:jc w:val="both"/>
        <w:rPr>
          <w:rFonts w:ascii="Cambria" w:eastAsia="Calibri" w:hAnsi="Cambria" w:cs="Calibri"/>
          <w:sz w:val="22"/>
        </w:rPr>
      </w:pPr>
      <w:r>
        <w:rPr>
          <w:rFonts w:ascii="Cambria" w:eastAsia="Calibri" w:hAnsi="Cambria" w:cs="Calibri"/>
          <w:sz w:val="22"/>
        </w:rPr>
        <w:t xml:space="preserve">zainstalowany program Adobe </w:t>
      </w:r>
      <w:proofErr w:type="spellStart"/>
      <w:r>
        <w:rPr>
          <w:rFonts w:ascii="Cambria" w:eastAsia="Calibri" w:hAnsi="Cambria" w:cs="Calibri"/>
          <w:sz w:val="22"/>
        </w:rPr>
        <w:t>Acrobat</w:t>
      </w:r>
      <w:proofErr w:type="spellEnd"/>
      <w:r>
        <w:rPr>
          <w:rFonts w:ascii="Cambria" w:eastAsia="Calibri" w:hAnsi="Cambria" w:cs="Calibri"/>
          <w:sz w:val="22"/>
        </w:rPr>
        <w:t xml:space="preserve"> Reader lub inny obsługujący format plików .pdf,</w:t>
      </w:r>
    </w:p>
    <w:p w:rsidR="00CB04EF" w:rsidRDefault="00CB04EF" w:rsidP="00CB04EF">
      <w:pPr>
        <w:numPr>
          <w:ilvl w:val="1"/>
          <w:numId w:val="23"/>
        </w:numPr>
        <w:suppressAutoHyphens w:val="0"/>
        <w:spacing w:line="276" w:lineRule="auto"/>
        <w:jc w:val="both"/>
        <w:rPr>
          <w:rFonts w:ascii="Cambria" w:eastAsia="Calibri" w:hAnsi="Cambria" w:cs="Calibri"/>
          <w:sz w:val="22"/>
        </w:rPr>
      </w:pPr>
      <w:r>
        <w:rPr>
          <w:rFonts w:ascii="Cambria" w:eastAsia="Calibri" w:hAnsi="Cambria" w:cs="Calibri"/>
          <w:sz w:val="22"/>
        </w:rPr>
        <w:t>Platforma działa według standardu przyjętego w komunikacji sieciowej - kodowanie UTF8,</w:t>
      </w:r>
    </w:p>
    <w:p w:rsidR="00CB04EF" w:rsidRDefault="00CB04EF" w:rsidP="00CB04EF">
      <w:pPr>
        <w:numPr>
          <w:ilvl w:val="1"/>
          <w:numId w:val="23"/>
        </w:numPr>
        <w:suppressAutoHyphens w:val="0"/>
        <w:spacing w:line="276" w:lineRule="auto"/>
        <w:jc w:val="both"/>
        <w:rPr>
          <w:rFonts w:ascii="Cambria" w:eastAsia="Calibri" w:hAnsi="Cambria" w:cs="Calibri"/>
          <w:sz w:val="22"/>
        </w:rPr>
      </w:pPr>
      <w:r>
        <w:rPr>
          <w:rFonts w:ascii="Cambria" w:eastAsia="Calibri" w:hAnsi="Cambria" w:cs="Calibri"/>
          <w:sz w:val="22"/>
        </w:rPr>
        <w:t>Oznaczenie czasu odbioru danych przez platformę zakupową stanowi datę oraz dokładny czas (</w:t>
      </w:r>
      <w:proofErr w:type="spellStart"/>
      <w:r>
        <w:rPr>
          <w:rFonts w:ascii="Cambria" w:eastAsia="Calibri" w:hAnsi="Cambria" w:cs="Calibri"/>
          <w:sz w:val="22"/>
        </w:rPr>
        <w:t>hh:mm:ss</w:t>
      </w:r>
      <w:proofErr w:type="spellEnd"/>
      <w:r>
        <w:rPr>
          <w:rFonts w:ascii="Cambria" w:eastAsia="Calibri" w:hAnsi="Cambria" w:cs="Calibri"/>
          <w:sz w:val="22"/>
        </w:rPr>
        <w:t>) generowany wg. czasu lokalnego serwera synchronizowanego z zegarem Głównego Urzędu Miar.</w:t>
      </w:r>
    </w:p>
    <w:p w:rsidR="00EF47B6" w:rsidRPr="00EF47B6" w:rsidRDefault="00EF47B6" w:rsidP="00CB04EF">
      <w:pPr>
        <w:spacing w:before="120"/>
        <w:ind w:left="709" w:hanging="709"/>
        <w:jc w:val="both"/>
        <w:rPr>
          <w:rFonts w:ascii="Cambria" w:hAnsi="Cambria" w:cs="Arial"/>
          <w:sz w:val="22"/>
          <w:szCs w:val="22"/>
        </w:rPr>
      </w:pPr>
      <w:r w:rsidRPr="000D3AB5">
        <w:rPr>
          <w:rFonts w:ascii="Cambria" w:hAnsi="Cambria" w:cs="Arial"/>
          <w:b/>
          <w:sz w:val="22"/>
          <w:szCs w:val="22"/>
        </w:rPr>
        <w:t>8.</w:t>
      </w:r>
      <w:r w:rsidR="003B47E7">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r>
      <w:r>
        <w:rPr>
          <w:rFonts w:ascii="Cambria" w:hAnsi="Cambria" w:cs="Arial"/>
          <w:sz w:val="22"/>
          <w:szCs w:val="22"/>
        </w:rPr>
        <w:t>Ofert</w:t>
      </w:r>
      <w:r w:rsidR="00EF7EF9">
        <w:rPr>
          <w:rFonts w:ascii="Cambria" w:hAnsi="Cambria" w:cs="Arial"/>
          <w:sz w:val="22"/>
          <w:szCs w:val="22"/>
        </w:rPr>
        <w:t>ę</w:t>
      </w:r>
      <w:r>
        <w:rPr>
          <w:rFonts w:ascii="Cambria" w:hAnsi="Cambria" w:cs="Arial"/>
          <w:sz w:val="22"/>
          <w:szCs w:val="22"/>
        </w:rPr>
        <w:t xml:space="preserve"> oraz JEDZ, sporządza się, pod rygorem nieważ</w:t>
      </w:r>
      <w:r w:rsidR="00CF0D25">
        <w:rPr>
          <w:rFonts w:ascii="Cambria" w:hAnsi="Cambria" w:cs="Arial"/>
          <w:sz w:val="22"/>
          <w:szCs w:val="22"/>
        </w:rPr>
        <w:t>ności, w postaci elektronicznej</w:t>
      </w:r>
      <w:r>
        <w:rPr>
          <w:rFonts w:ascii="Cambria" w:hAnsi="Cambria" w:cs="Arial"/>
          <w:sz w:val="22"/>
          <w:szCs w:val="22"/>
        </w:rPr>
        <w:t xml:space="preserve"> i opatruje się kwalifikowanym podpisem elektronicznym. </w:t>
      </w:r>
    </w:p>
    <w:p w:rsidR="00321EB3" w:rsidRDefault="00321EB3" w:rsidP="00410087">
      <w:pPr>
        <w:spacing w:before="120"/>
        <w:ind w:left="709" w:hanging="709"/>
        <w:jc w:val="both"/>
        <w:rPr>
          <w:rFonts w:ascii="Cambria" w:hAnsi="Cambria" w:cs="Arial"/>
          <w:sz w:val="22"/>
          <w:szCs w:val="22"/>
        </w:rPr>
      </w:pPr>
      <w:r w:rsidRPr="000D3AB5">
        <w:rPr>
          <w:rFonts w:ascii="Cambria" w:hAnsi="Cambria" w:cs="Arial"/>
          <w:b/>
          <w:sz w:val="22"/>
          <w:szCs w:val="22"/>
        </w:rPr>
        <w:t>8.</w:t>
      </w:r>
      <w:r w:rsidR="003B47E7">
        <w:rPr>
          <w:rFonts w:ascii="Cambria" w:hAnsi="Cambria" w:cs="Arial"/>
          <w:b/>
          <w:sz w:val="22"/>
          <w:szCs w:val="22"/>
        </w:rPr>
        <w:t>8</w:t>
      </w:r>
      <w:r w:rsidRPr="000D3AB5">
        <w:rPr>
          <w:rFonts w:ascii="Cambria" w:hAnsi="Cambria" w:cs="Arial"/>
          <w:b/>
          <w:sz w:val="22"/>
          <w:szCs w:val="22"/>
        </w:rPr>
        <w:t>.</w:t>
      </w:r>
      <w:r w:rsidRPr="000D3AB5">
        <w:rPr>
          <w:rFonts w:ascii="Cambria" w:hAnsi="Cambria" w:cs="Arial"/>
          <w:sz w:val="22"/>
          <w:szCs w:val="22"/>
        </w:rPr>
        <w:tab/>
      </w:r>
      <w:r w:rsidRPr="00E93BD0">
        <w:rPr>
          <w:rFonts w:ascii="Cambria" w:hAnsi="Cambria" w:cs="Arial"/>
          <w:sz w:val="22"/>
          <w:szCs w:val="22"/>
        </w:rPr>
        <w:t>Złożenie oferty</w:t>
      </w:r>
      <w:r w:rsidR="00EF7EF9" w:rsidRPr="00E93BD0">
        <w:rPr>
          <w:rFonts w:ascii="Cambria" w:hAnsi="Cambria" w:cs="Arial"/>
          <w:sz w:val="22"/>
          <w:szCs w:val="22"/>
        </w:rPr>
        <w:t>:</w:t>
      </w:r>
    </w:p>
    <w:p w:rsidR="00321EB3" w:rsidRDefault="00321EB3" w:rsidP="002F1706">
      <w:pPr>
        <w:spacing w:before="120"/>
        <w:ind w:left="1418" w:hanging="709"/>
        <w:jc w:val="both"/>
        <w:rPr>
          <w:rFonts w:ascii="Cambria" w:eastAsia="Calibri" w:hAnsi="Cambria" w:cs="Arial"/>
          <w:sz w:val="22"/>
          <w:szCs w:val="22"/>
          <w:lang w:eastAsia="en-US"/>
        </w:rPr>
      </w:pPr>
      <w:r w:rsidRPr="00404F44">
        <w:rPr>
          <w:rFonts w:ascii="Cambria" w:hAnsi="Cambria" w:cs="Arial"/>
          <w:sz w:val="22"/>
          <w:szCs w:val="22"/>
        </w:rPr>
        <w:t>a)</w:t>
      </w:r>
      <w:r w:rsidRPr="000F7DF0">
        <w:rPr>
          <w:rFonts w:ascii="Cambria" w:hAnsi="Cambria" w:cs="Arial"/>
          <w:b/>
          <w:sz w:val="22"/>
          <w:szCs w:val="22"/>
        </w:rPr>
        <w:tab/>
      </w:r>
      <w:r w:rsidR="00CB04EF">
        <w:rPr>
          <w:rFonts w:ascii="Cambria" w:eastAsia="Calibri" w:hAnsi="Cambria" w:cs="Arial"/>
          <w:sz w:val="22"/>
          <w:szCs w:val="22"/>
          <w:lang w:eastAsia="en-US"/>
        </w:rPr>
        <w:t xml:space="preserve">Wykonawca składa ofertę za pośrednictwem </w:t>
      </w:r>
      <w:r w:rsidR="00CB04EF">
        <w:rPr>
          <w:rFonts w:ascii="Cambria" w:eastAsia="Calibri" w:hAnsi="Cambria" w:cs="Arial"/>
          <w:b/>
          <w:i/>
          <w:sz w:val="22"/>
          <w:szCs w:val="22"/>
          <w:lang w:eastAsia="en-US"/>
        </w:rPr>
        <w:t xml:space="preserve">Formularza </w:t>
      </w:r>
      <w:r w:rsidR="006E2CC1">
        <w:rPr>
          <w:rFonts w:ascii="Cambria" w:eastAsia="Calibri" w:hAnsi="Cambria" w:cs="Arial"/>
          <w:b/>
          <w:i/>
          <w:sz w:val="22"/>
          <w:szCs w:val="22"/>
          <w:lang w:eastAsia="en-US"/>
        </w:rPr>
        <w:t>składania</w:t>
      </w:r>
      <w:r w:rsidR="00CB04EF">
        <w:rPr>
          <w:rFonts w:ascii="Cambria" w:eastAsia="Calibri" w:hAnsi="Cambria" w:cs="Arial"/>
          <w:b/>
          <w:i/>
          <w:sz w:val="22"/>
          <w:szCs w:val="22"/>
          <w:lang w:eastAsia="en-US"/>
        </w:rPr>
        <w:t xml:space="preserve"> oferty</w:t>
      </w:r>
      <w:r w:rsidR="006E2CC1">
        <w:rPr>
          <w:rFonts w:ascii="Cambria" w:eastAsia="Calibri" w:hAnsi="Cambria" w:cs="Arial"/>
          <w:b/>
          <w:i/>
          <w:sz w:val="22"/>
          <w:szCs w:val="22"/>
          <w:lang w:eastAsia="en-US"/>
        </w:rPr>
        <w:t xml:space="preserve"> lub wniosku</w:t>
      </w:r>
      <w:r w:rsidR="00CB04EF">
        <w:rPr>
          <w:rFonts w:ascii="Cambria" w:eastAsia="Calibri" w:hAnsi="Cambria" w:cs="Arial"/>
          <w:b/>
          <w:i/>
          <w:sz w:val="22"/>
          <w:szCs w:val="22"/>
          <w:lang w:eastAsia="en-US"/>
        </w:rPr>
        <w:t xml:space="preserve"> </w:t>
      </w:r>
      <w:r w:rsidR="00CB04EF">
        <w:rPr>
          <w:rFonts w:ascii="Cambria" w:eastAsia="Calibri" w:hAnsi="Cambria" w:cs="Arial"/>
          <w:sz w:val="22"/>
          <w:szCs w:val="22"/>
          <w:lang w:eastAsia="en-US"/>
        </w:rPr>
        <w:t xml:space="preserve">dostępnego na platformie </w:t>
      </w:r>
      <w:r w:rsidR="00CB04EF">
        <w:rPr>
          <w:rFonts w:ascii="Cambria" w:hAnsi="Cambria"/>
          <w:sz w:val="22"/>
          <w:szCs w:val="22"/>
          <w:lang w:eastAsia="pl-PL"/>
        </w:rPr>
        <w:t>na stronie d</w:t>
      </w:r>
      <w:r w:rsidR="006E2CC1">
        <w:rPr>
          <w:rFonts w:ascii="Cambria" w:hAnsi="Cambria"/>
          <w:sz w:val="22"/>
          <w:szCs w:val="22"/>
          <w:lang w:eastAsia="pl-PL"/>
        </w:rPr>
        <w:t>otyczącej danego postępowania poprzez dołączenie załącznika – Formularza oferty (stanowiącego załącznik nr 1 do SIWZ).</w:t>
      </w:r>
      <w:r w:rsidR="00CB04EF">
        <w:rPr>
          <w:rFonts w:ascii="Cambria" w:eastAsia="Calibri" w:hAnsi="Cambria" w:cs="Arial"/>
          <w:sz w:val="22"/>
          <w:szCs w:val="22"/>
          <w:lang w:eastAsia="en-US"/>
        </w:rPr>
        <w:t xml:space="preserve"> Wykonawca zobowiązany jest podać </w:t>
      </w:r>
      <w:r w:rsidR="00B25451">
        <w:rPr>
          <w:rFonts w:ascii="Cambria" w:eastAsia="Calibri" w:hAnsi="Cambria" w:cs="Arial"/>
          <w:sz w:val="22"/>
          <w:szCs w:val="22"/>
          <w:lang w:eastAsia="en-US"/>
        </w:rPr>
        <w:t xml:space="preserve">w pkt. 8 Formularza Oferty (stanowiącego załącznik nr 1 do SIWZ) oraz w stosownym miejscu Formularza składania oferty lub wniosku na Platformie (w trakcie składania ofert) własny adres e-mail, na którym </w:t>
      </w:r>
      <w:r w:rsidR="00CB04EF">
        <w:rPr>
          <w:rFonts w:ascii="Cambria" w:eastAsia="Calibri" w:hAnsi="Cambria" w:cs="Arial"/>
          <w:sz w:val="22"/>
          <w:szCs w:val="22"/>
          <w:lang w:eastAsia="en-US"/>
        </w:rPr>
        <w:t>prowadzona będzie korespondencja związana z postępowaniem.</w:t>
      </w:r>
    </w:p>
    <w:p w:rsidR="00321EB3" w:rsidRPr="00CB04EF" w:rsidRDefault="00321EB3" w:rsidP="002F1706">
      <w:pPr>
        <w:spacing w:before="120"/>
        <w:ind w:left="1418" w:hanging="709"/>
        <w:jc w:val="both"/>
        <w:rPr>
          <w:rFonts w:ascii="Cambria" w:eastAsia="Calibri" w:hAnsi="Cambria" w:cs="Arial"/>
          <w:sz w:val="22"/>
          <w:szCs w:val="22"/>
          <w:lang w:eastAsia="en-US"/>
        </w:rPr>
      </w:pPr>
      <w:r w:rsidRPr="00404F44">
        <w:rPr>
          <w:rFonts w:ascii="Cambria" w:hAnsi="Cambria" w:cs="Arial"/>
          <w:sz w:val="22"/>
          <w:szCs w:val="22"/>
        </w:rPr>
        <w:t>b)</w:t>
      </w:r>
      <w:r>
        <w:rPr>
          <w:rFonts w:ascii="Cambria" w:hAnsi="Cambria" w:cs="Arial"/>
          <w:b/>
          <w:sz w:val="22"/>
          <w:szCs w:val="22"/>
        </w:rPr>
        <w:tab/>
      </w:r>
      <w:r w:rsidR="00CB04EF">
        <w:rPr>
          <w:rFonts w:ascii="Cambria" w:eastAsia="Calibri" w:hAnsi="Cambria" w:cs="Arial"/>
          <w:sz w:val="22"/>
          <w:szCs w:val="22"/>
          <w:lang w:eastAsia="en-US"/>
        </w:rPr>
        <w:t xml:space="preserve">Oferta powinna być sporządzona w języku polskim, z zachowaniem postaci elektronicznej w formacie danych </w:t>
      </w:r>
      <w:r w:rsidR="00CB04EF">
        <w:rPr>
          <w:rFonts w:ascii="Cambria" w:hAnsi="Cambria" w:cs="Arial"/>
          <w:sz w:val="22"/>
          <w:szCs w:val="22"/>
        </w:rPr>
        <w:t xml:space="preserve">określonych w rozporządzeniu Rady Ministrów z dnia 12 kwietnia 2012 r. w sprawie Krajowych Ram </w:t>
      </w:r>
      <w:r w:rsidR="00CB04EF">
        <w:rPr>
          <w:rFonts w:ascii="Cambria" w:hAnsi="Cambria" w:cs="Arial"/>
          <w:sz w:val="22"/>
          <w:szCs w:val="22"/>
        </w:rPr>
        <w:lastRenderedPageBreak/>
        <w:t xml:space="preserve">Interoperacyjności, minimalnych wymagań dla rejestrów publicznych i wymiany informacji w postaci elektronicznej oraz minimalnych wymagań dla systemów teleinformatycznych (tekst jedn.: Dz. U. z 2017 r. poz. 2247) </w:t>
      </w:r>
      <w:r w:rsidR="00CB04EF" w:rsidRPr="00B8509E">
        <w:rPr>
          <w:rFonts w:ascii="Cambria" w:eastAsia="Cambria" w:hAnsi="Cambria" w:cs="Arial"/>
          <w:b/>
          <w:bCs/>
          <w:sz w:val="22"/>
          <w:szCs w:val="22"/>
          <w:highlight w:val="white"/>
        </w:rPr>
        <w:t>-</w:t>
      </w:r>
      <w:r w:rsidR="00CB04EF" w:rsidRPr="00CB04EF">
        <w:rPr>
          <w:rFonts w:ascii="Cambria" w:eastAsia="Cambria" w:hAnsi="Cambria" w:cs="Arial"/>
          <w:b/>
          <w:bCs/>
          <w:sz w:val="22"/>
          <w:szCs w:val="22"/>
          <w:highlight w:val="white"/>
        </w:rPr>
        <w:t xml:space="preserve">zalecany format pdf </w:t>
      </w:r>
      <w:r w:rsidR="00CB04EF" w:rsidRPr="00CB04EF">
        <w:rPr>
          <w:rFonts w:ascii="Cambria" w:hAnsi="Cambria" w:cs="Arial"/>
          <w:b/>
          <w:sz w:val="22"/>
          <w:szCs w:val="22"/>
        </w:rPr>
        <w:t>i</w:t>
      </w:r>
      <w:r w:rsidR="00CB04EF" w:rsidRPr="00CB04EF">
        <w:rPr>
          <w:rFonts w:ascii="Cambria" w:hAnsi="Cambria" w:cs="Arial"/>
          <w:sz w:val="22"/>
          <w:szCs w:val="22"/>
        </w:rPr>
        <w:t xml:space="preserve"> </w:t>
      </w:r>
      <w:r w:rsidR="00CB04EF" w:rsidRPr="00CB04EF">
        <w:rPr>
          <w:rFonts w:ascii="Cambria" w:eastAsia="Calibri" w:hAnsi="Cambria" w:cs="Arial"/>
          <w:sz w:val="22"/>
          <w:szCs w:val="22"/>
          <w:lang w:eastAsia="en-US"/>
        </w:rPr>
        <w:t xml:space="preserve">podpisana kwalifikowanym podpisem elektronicznym. </w:t>
      </w:r>
      <w:r w:rsidR="00753E60" w:rsidRPr="00753E60">
        <w:rPr>
          <w:rFonts w:ascii="Cambria" w:eastAsia="Calibri" w:hAnsi="Cambria" w:cs="Arial"/>
          <w:b/>
          <w:sz w:val="22"/>
          <w:szCs w:val="22"/>
          <w:lang w:eastAsia="en-US"/>
        </w:rPr>
        <w:t>Szczegółowa instrukcja dla Wykonawców dotycząca złożenia, zmiany i wycofania oferty znajduje się na stronie internetowej pod adresem:</w:t>
      </w:r>
      <w:r w:rsidR="00CB04EF" w:rsidRPr="00753E60">
        <w:rPr>
          <w:rFonts w:ascii="Cambria" w:eastAsia="Calibri" w:hAnsi="Cambria" w:cs="Arial"/>
          <w:b/>
          <w:bCs/>
          <w:sz w:val="22"/>
          <w:szCs w:val="22"/>
          <w:lang w:eastAsia="en-US"/>
        </w:rPr>
        <w:t xml:space="preserve"> </w:t>
      </w:r>
      <w:hyperlink r:id="rId18">
        <w:r w:rsidR="00CB04EF" w:rsidRPr="00753E60">
          <w:rPr>
            <w:rStyle w:val="czeinternetowe"/>
            <w:rFonts w:ascii="Cambria" w:eastAsia="Calibri" w:hAnsi="Cambria"/>
            <w:b/>
            <w:bCs/>
            <w:color w:val="auto"/>
            <w:sz w:val="22"/>
          </w:rPr>
          <w:t>https://platformazakupowa.pl/strona/45-instrukcje</w:t>
        </w:r>
      </w:hyperlink>
      <w:r w:rsidR="00CB04EF" w:rsidRPr="00CB04EF">
        <w:rPr>
          <w:rFonts w:ascii="Cambria" w:eastAsia="Calibri" w:hAnsi="Cambria"/>
          <w:b/>
          <w:bCs/>
          <w:sz w:val="22"/>
          <w:u w:val="single"/>
        </w:rPr>
        <w:t>.</w:t>
      </w:r>
      <w:r w:rsidR="00CB04EF" w:rsidRPr="00CB04EF">
        <w:rPr>
          <w:rFonts w:ascii="Cambria" w:eastAsia="Calibri" w:hAnsi="Cambria"/>
          <w:b/>
          <w:bCs/>
          <w:sz w:val="22"/>
        </w:rPr>
        <w:t xml:space="preserve"> </w:t>
      </w:r>
      <w:r w:rsidR="00CB04EF" w:rsidRPr="00CB04EF">
        <w:rPr>
          <w:rFonts w:ascii="Cambria" w:eastAsia="Calibri" w:hAnsi="Cambria" w:cs="Arial"/>
          <w:sz w:val="22"/>
          <w:szCs w:val="22"/>
          <w:lang w:eastAsia="en-US"/>
        </w:rPr>
        <w:t xml:space="preserve">Ofertę należy złożyć w oryginale.  </w:t>
      </w:r>
      <w:bookmarkStart w:id="2" w:name="docs-internal-guid-84f35449-7fff-1c8d-81"/>
      <w:bookmarkEnd w:id="2"/>
      <w:r w:rsidR="00CB04EF" w:rsidRPr="00CB04EF">
        <w:rPr>
          <w:rFonts w:ascii="Cambria" w:eastAsia="Calibri" w:hAnsi="Cambria" w:cs="Arial"/>
          <w:b/>
          <w:sz w:val="22"/>
          <w:szCs w:val="22"/>
          <w:lang w:eastAsia="en-US"/>
        </w:rPr>
        <w:t>Szyfrowanie oferty odbywa się automatycznie po kliknięciu przycisku ZŁÓŻ OFERTĘ na platformie zakupowej.</w:t>
      </w:r>
    </w:p>
    <w:p w:rsidR="00321EB3" w:rsidRPr="00CB04EF" w:rsidRDefault="00321EB3" w:rsidP="002F1706">
      <w:pPr>
        <w:spacing w:before="120"/>
        <w:ind w:left="1418" w:hanging="709"/>
        <w:jc w:val="both"/>
        <w:rPr>
          <w:rFonts w:ascii="Cambria" w:eastAsia="Calibri" w:hAnsi="Cambria" w:cs="Arial"/>
          <w:sz w:val="22"/>
          <w:szCs w:val="22"/>
          <w:lang w:eastAsia="en-US"/>
        </w:rPr>
      </w:pPr>
      <w:r w:rsidRPr="00CB04EF">
        <w:rPr>
          <w:rFonts w:ascii="Cambria" w:hAnsi="Cambria" w:cs="Arial"/>
          <w:sz w:val="22"/>
          <w:szCs w:val="22"/>
        </w:rPr>
        <w:t>c)</w:t>
      </w:r>
      <w:r w:rsidRPr="00CB04EF">
        <w:rPr>
          <w:rFonts w:ascii="Cambria" w:hAnsi="Cambria" w:cs="Arial"/>
          <w:sz w:val="22"/>
          <w:szCs w:val="22"/>
        </w:rPr>
        <w:tab/>
      </w:r>
      <w:r w:rsidRPr="00CB04EF">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w:t>
      </w:r>
    </w:p>
    <w:p w:rsidR="00CB04EF" w:rsidRPr="00CB04EF" w:rsidRDefault="00CB04EF" w:rsidP="00CB04EF">
      <w:pPr>
        <w:spacing w:before="120"/>
        <w:ind w:left="1418"/>
        <w:jc w:val="both"/>
        <w:rPr>
          <w:rFonts w:ascii="Cambria" w:eastAsia="Calibri" w:hAnsi="Cambria" w:cs="Arial"/>
          <w:sz w:val="22"/>
          <w:szCs w:val="22"/>
          <w:lang w:eastAsia="en-US"/>
        </w:rPr>
      </w:pPr>
      <w:r w:rsidRPr="00CB04EF">
        <w:rPr>
          <w:rFonts w:ascii="Cambria" w:eastAsia="Calibri" w:hAnsi="Cambria" w:cs="Calibri"/>
          <w:b/>
          <w:bCs/>
          <w:sz w:val="22"/>
          <w:szCs w:val="22"/>
        </w:rPr>
        <w:t>Na platformie w formularzu składania oferty znajduje się miejsce wyznaczone do dołączenia części oferty stanowiącej tajemnicę przedsiębiorstwa.</w:t>
      </w:r>
    </w:p>
    <w:p w:rsidR="00321EB3" w:rsidRPr="00CB04EF" w:rsidRDefault="00321EB3" w:rsidP="002F1706">
      <w:pPr>
        <w:spacing w:before="120"/>
        <w:ind w:left="1418" w:hanging="709"/>
        <w:jc w:val="both"/>
        <w:rPr>
          <w:rFonts w:ascii="Cambria" w:eastAsia="Calibri" w:hAnsi="Cambria" w:cs="Arial"/>
          <w:sz w:val="22"/>
          <w:szCs w:val="22"/>
          <w:lang w:eastAsia="en-US"/>
        </w:rPr>
      </w:pPr>
      <w:r w:rsidRPr="00CB04EF">
        <w:rPr>
          <w:rFonts w:ascii="Cambria" w:hAnsi="Cambria" w:cs="Arial"/>
          <w:sz w:val="22"/>
          <w:szCs w:val="22"/>
        </w:rPr>
        <w:t>d)</w:t>
      </w:r>
      <w:r w:rsidRPr="00CB04EF">
        <w:rPr>
          <w:rFonts w:ascii="Cambria" w:hAnsi="Cambria" w:cs="Arial"/>
          <w:sz w:val="22"/>
          <w:szCs w:val="22"/>
        </w:rPr>
        <w:tab/>
      </w:r>
      <w:r w:rsidRPr="00CB04EF">
        <w:rPr>
          <w:rFonts w:ascii="Cambria" w:eastAsia="Calibri" w:hAnsi="Cambria" w:cs="Arial"/>
          <w:sz w:val="22"/>
          <w:szCs w:val="22"/>
          <w:lang w:eastAsia="en-US"/>
        </w:rPr>
        <w:t xml:space="preserve">Do oferty należy dołączyć JEDZ w postaci elektronicznej opatrzonej kwalifikowanym podpisem elektronicznym, a następnie wraz z plikami stanowiącymi ofertę skompresować do jednego pliku archiwum (ZIP). </w:t>
      </w:r>
    </w:p>
    <w:p w:rsidR="00321EB3" w:rsidRPr="00CB04EF" w:rsidRDefault="00321EB3" w:rsidP="002F1706">
      <w:pPr>
        <w:spacing w:before="120"/>
        <w:ind w:left="1418" w:hanging="709"/>
        <w:jc w:val="both"/>
        <w:rPr>
          <w:rFonts w:ascii="Cambria" w:eastAsia="Calibri" w:hAnsi="Cambria" w:cs="Arial"/>
          <w:sz w:val="22"/>
          <w:szCs w:val="22"/>
          <w:lang w:eastAsia="en-US"/>
        </w:rPr>
      </w:pPr>
      <w:r w:rsidRPr="00CB04EF">
        <w:rPr>
          <w:rFonts w:ascii="Cambria" w:hAnsi="Cambria" w:cs="Arial"/>
          <w:sz w:val="22"/>
          <w:szCs w:val="22"/>
        </w:rPr>
        <w:t>e)</w:t>
      </w:r>
      <w:r w:rsidRPr="00CB04EF">
        <w:rPr>
          <w:rFonts w:ascii="Cambria" w:hAnsi="Cambria" w:cs="Arial"/>
          <w:sz w:val="22"/>
          <w:szCs w:val="22"/>
        </w:rPr>
        <w:tab/>
      </w:r>
      <w:r w:rsidR="00CB04EF" w:rsidRPr="007A4156">
        <w:rPr>
          <w:rFonts w:ascii="Cambria" w:eastAsia="Calibri" w:hAnsi="Cambria" w:cs="Arial"/>
          <w:b/>
          <w:bCs/>
          <w:sz w:val="22"/>
          <w:szCs w:val="22"/>
          <w:lang w:eastAsia="en-US"/>
        </w:rPr>
        <w:t>Wykonawca może przed upływem terminu do składania ofert zmienić lub wycofać ofertę</w:t>
      </w:r>
      <w:r w:rsidR="007A4156" w:rsidRPr="007A4156">
        <w:rPr>
          <w:rFonts w:ascii="Cambria" w:eastAsia="Calibri" w:hAnsi="Cambria" w:cs="Arial"/>
          <w:b/>
          <w:bCs/>
          <w:sz w:val="22"/>
          <w:szCs w:val="22"/>
          <w:lang w:eastAsia="en-US"/>
        </w:rPr>
        <w:t xml:space="preserve"> za pośrednictwem</w:t>
      </w:r>
      <w:r w:rsidR="007A4156">
        <w:rPr>
          <w:rFonts w:ascii="Cambria" w:eastAsia="Calibri" w:hAnsi="Cambria" w:cs="Arial"/>
          <w:b/>
          <w:bCs/>
          <w:sz w:val="22"/>
          <w:szCs w:val="22"/>
          <w:lang w:eastAsia="en-US"/>
        </w:rPr>
        <w:t xml:space="preserve"> Platformy.</w:t>
      </w:r>
      <w:r w:rsidR="007A4156" w:rsidRPr="007A4156">
        <w:rPr>
          <w:rFonts w:ascii="Cambria" w:eastAsia="Calibri" w:hAnsi="Cambria" w:cs="Arial"/>
          <w:b/>
          <w:bCs/>
          <w:sz w:val="22"/>
          <w:szCs w:val="22"/>
          <w:lang w:eastAsia="en-US"/>
        </w:rPr>
        <w:t xml:space="preserve"> </w:t>
      </w:r>
      <w:r w:rsidR="007A4156" w:rsidRPr="007A4156">
        <w:rPr>
          <w:rFonts w:ascii="Cambria" w:eastAsia="Calibri" w:hAnsi="Cambria" w:cs="Arial"/>
          <w:b/>
          <w:sz w:val="22"/>
          <w:szCs w:val="22"/>
          <w:lang w:eastAsia="en-US"/>
        </w:rPr>
        <w:t>Szczegółowa instrukcja dla Wykonawców dotycząca złożenia, zmiany i wycofania oferty znajduje się na stronie internetowej pod adresem:</w:t>
      </w:r>
      <w:r w:rsidR="007A4156" w:rsidRPr="007A4156">
        <w:rPr>
          <w:rFonts w:ascii="Cambria" w:eastAsia="Calibri" w:hAnsi="Cambria" w:cs="Arial"/>
          <w:b/>
          <w:bCs/>
          <w:sz w:val="22"/>
          <w:szCs w:val="22"/>
          <w:lang w:eastAsia="en-US"/>
        </w:rPr>
        <w:t xml:space="preserve"> </w:t>
      </w:r>
      <w:hyperlink r:id="rId19">
        <w:r w:rsidR="007A4156" w:rsidRPr="007A4156">
          <w:rPr>
            <w:rStyle w:val="czeinternetowe"/>
            <w:rFonts w:ascii="Cambria" w:eastAsia="Calibri" w:hAnsi="Cambria"/>
            <w:b/>
            <w:bCs/>
            <w:color w:val="auto"/>
            <w:sz w:val="22"/>
            <w:szCs w:val="22"/>
          </w:rPr>
          <w:t>https://platformazakupowa.pl/strona/45-instrukcje</w:t>
        </w:r>
      </w:hyperlink>
      <w:r w:rsidR="00CB04EF" w:rsidRPr="007A4156">
        <w:rPr>
          <w:rFonts w:ascii="Cambria" w:eastAsia="Calibri" w:hAnsi="Cambria" w:cs="Arial"/>
          <w:b/>
          <w:sz w:val="22"/>
          <w:szCs w:val="22"/>
          <w:lang w:eastAsia="en-US"/>
        </w:rPr>
        <w:t>.</w:t>
      </w:r>
    </w:p>
    <w:p w:rsidR="00321EB3" w:rsidRDefault="00321EB3" w:rsidP="001B764A">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Pr>
          <w:rFonts w:ascii="Cambria" w:hAnsi="Cambria" w:cs="Arial"/>
          <w:sz w:val="22"/>
          <w:szCs w:val="22"/>
        </w:rPr>
        <w:tab/>
      </w:r>
      <w:r w:rsidRPr="007A13A5">
        <w:rPr>
          <w:rFonts w:ascii="Cambria" w:eastAsia="Calibri" w:hAnsi="Cambria" w:cs="Arial"/>
          <w:sz w:val="22"/>
          <w:szCs w:val="22"/>
          <w:lang w:eastAsia="en-US"/>
        </w:rPr>
        <w:t>Wykonawca po upływie terminu do składania ofert nie może skutecznie dokonać zmiany ani wycofać złożonej oferty.</w:t>
      </w:r>
    </w:p>
    <w:p w:rsidR="00886750" w:rsidRPr="001B764A" w:rsidRDefault="00886750" w:rsidP="001B764A">
      <w:pPr>
        <w:spacing w:before="120"/>
        <w:ind w:left="1418" w:hanging="709"/>
        <w:jc w:val="both"/>
        <w:rPr>
          <w:rFonts w:ascii="Arial" w:eastAsia="Calibri" w:hAnsi="Arial" w:cs="Arial"/>
          <w:sz w:val="22"/>
          <w:szCs w:val="22"/>
          <w:lang w:eastAsia="en-US"/>
        </w:rPr>
      </w:pPr>
    </w:p>
    <w:p w:rsidR="00404F44" w:rsidRDefault="000F7DF0" w:rsidP="002F1706">
      <w:pPr>
        <w:spacing w:before="120"/>
        <w:ind w:left="709" w:hanging="709"/>
        <w:jc w:val="both"/>
        <w:rPr>
          <w:rFonts w:ascii="Cambria" w:hAnsi="Cambria" w:cs="Arial"/>
          <w:sz w:val="22"/>
          <w:szCs w:val="22"/>
        </w:rPr>
      </w:pPr>
      <w:r w:rsidRPr="000F7DF0">
        <w:rPr>
          <w:rFonts w:ascii="Cambria" w:hAnsi="Cambria"/>
          <w:b/>
          <w:sz w:val="22"/>
          <w:szCs w:val="22"/>
        </w:rPr>
        <w:t>8</w:t>
      </w:r>
      <w:r w:rsidRPr="000F7DF0">
        <w:rPr>
          <w:rFonts w:ascii="Cambria" w:hAnsi="Cambria" w:cs="Arial"/>
          <w:b/>
          <w:sz w:val="22"/>
          <w:szCs w:val="22"/>
        </w:rPr>
        <w:t>.</w:t>
      </w:r>
      <w:r w:rsidR="003B47E7">
        <w:rPr>
          <w:rFonts w:ascii="Cambria" w:hAnsi="Cambria" w:cs="Arial"/>
          <w:b/>
          <w:sz w:val="22"/>
          <w:szCs w:val="22"/>
        </w:rPr>
        <w:t>9</w:t>
      </w:r>
      <w:r w:rsidRPr="00404F44">
        <w:rPr>
          <w:rFonts w:ascii="Cambria" w:hAnsi="Cambria" w:cs="Arial"/>
          <w:b/>
          <w:sz w:val="22"/>
          <w:szCs w:val="22"/>
        </w:rPr>
        <w:t>.</w:t>
      </w:r>
      <w:r w:rsidRPr="00404F44">
        <w:rPr>
          <w:rFonts w:ascii="Cambria" w:hAnsi="Cambria" w:cs="Arial"/>
          <w:b/>
          <w:sz w:val="22"/>
          <w:szCs w:val="22"/>
        </w:rPr>
        <w:tab/>
      </w:r>
      <w:r w:rsidRPr="00404F44">
        <w:rPr>
          <w:rFonts w:ascii="Cambria" w:hAnsi="Cambria" w:cs="Arial"/>
          <w:sz w:val="22"/>
          <w:szCs w:val="22"/>
        </w:rPr>
        <w:t>Spo</w:t>
      </w:r>
      <w:r>
        <w:rPr>
          <w:rFonts w:ascii="Cambria" w:hAnsi="Cambria" w:cs="Arial"/>
          <w:sz w:val="22"/>
          <w:szCs w:val="22"/>
        </w:rPr>
        <w:t xml:space="preserve">sób komunikowania się Zamawiającego z Wykonawcami (nie dotyczy składania </w:t>
      </w:r>
      <w:r w:rsidR="001B3718">
        <w:rPr>
          <w:rFonts w:ascii="Cambria" w:hAnsi="Cambria" w:cs="Arial"/>
          <w:sz w:val="22"/>
          <w:szCs w:val="22"/>
        </w:rPr>
        <w:t xml:space="preserve">i wycofania </w:t>
      </w:r>
      <w:r>
        <w:rPr>
          <w:rFonts w:ascii="Cambria" w:hAnsi="Cambria" w:cs="Arial"/>
          <w:sz w:val="22"/>
          <w:szCs w:val="22"/>
        </w:rPr>
        <w:t>ofert):</w:t>
      </w:r>
    </w:p>
    <w:p w:rsidR="00CB04EF" w:rsidRDefault="000F7DF0" w:rsidP="00CB04EF">
      <w:pPr>
        <w:pStyle w:val="Akapitzlist"/>
        <w:suppressAutoHyphens w:val="0"/>
        <w:spacing w:before="120"/>
        <w:ind w:left="1418" w:hanging="698"/>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00CB04EF">
        <w:rPr>
          <w:rFonts w:ascii="Cambria" w:hAnsi="Cambria" w:cs="Arial"/>
          <w:sz w:val="22"/>
          <w:szCs w:val="22"/>
        </w:rPr>
        <w:t xml:space="preserve">W postępowaniu o udzielenie niniejszego zamówienia komunikacja pomiędzy Zamawiającym a Wykonawcami w szczególności składanie oświadczeń, wniosków (innych niż wskazanych w pkt 8.8.), zawiadomień oraz przekazywanie informacji odbywa się elektronicznie za pośrednictwem dedykowanego formularza </w:t>
      </w:r>
      <w:r w:rsidR="00FD621C">
        <w:rPr>
          <w:rFonts w:ascii="Cambria" w:hAnsi="Cambria" w:cs="Arial"/>
          <w:sz w:val="22"/>
          <w:szCs w:val="22"/>
        </w:rPr>
        <w:t>dostępnego na Platformie</w:t>
      </w:r>
      <w:r w:rsidR="00CB04EF">
        <w:rPr>
          <w:rFonts w:ascii="Cambria" w:hAnsi="Cambria" w:cs="Arial"/>
          <w:sz w:val="22"/>
          <w:szCs w:val="22"/>
        </w:rPr>
        <w:t xml:space="preserve"> na stronie danego postępowania</w:t>
      </w:r>
      <w:r w:rsidR="00CB04EF">
        <w:rPr>
          <w:rFonts w:ascii="Cambria" w:hAnsi="Cambria"/>
          <w:sz w:val="22"/>
          <w:szCs w:val="22"/>
        </w:rPr>
        <w:t xml:space="preserve">. </w:t>
      </w:r>
      <w:r w:rsidR="00CB04EF">
        <w:rPr>
          <w:rFonts w:ascii="Cambria" w:eastAsia="Calibri" w:hAnsi="Cambria" w:cs="Calibri"/>
          <w:sz w:val="22"/>
        </w:rPr>
        <w:t>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w:t>
      </w:r>
      <w:r w:rsidR="00CB04EF">
        <w:rPr>
          <w:rFonts w:ascii="Calibri" w:eastAsia="Calibri" w:hAnsi="Calibri" w:cs="Calibri"/>
          <w:sz w:val="22"/>
        </w:rPr>
        <w:t xml:space="preserve"> </w:t>
      </w:r>
      <w:r w:rsidR="00CB04EF">
        <w:rPr>
          <w:rFonts w:ascii="Cambria" w:hAnsi="Cambria" w:cs="Arial"/>
          <w:sz w:val="22"/>
          <w:szCs w:val="22"/>
        </w:rPr>
        <w:t xml:space="preserve">We wszelkiej korespondencji związanej z niniejszym postępowaniem Zamawiający i Wykonawcy posługują się numerem ogłoszenia opublikowanego w Dzienniku Urzędowym Unii Europejskiej lub numerem postępowania wskazanym w SIWZ. </w:t>
      </w:r>
    </w:p>
    <w:p w:rsidR="00CB04EF" w:rsidRDefault="00CB04EF" w:rsidP="00CB04EF">
      <w:pPr>
        <w:pStyle w:val="Akapitzlist"/>
        <w:suppressAutoHyphens w:val="0"/>
        <w:spacing w:before="120"/>
        <w:ind w:left="1418" w:hanging="698"/>
        <w:jc w:val="both"/>
      </w:pPr>
      <w:r>
        <w:rPr>
          <w:rFonts w:ascii="Cambria" w:hAnsi="Cambria" w:cs="Arial"/>
          <w:sz w:val="22"/>
          <w:szCs w:val="22"/>
        </w:rPr>
        <w:t>b)</w:t>
      </w:r>
      <w:r>
        <w:rPr>
          <w:rFonts w:ascii="Cambria" w:hAnsi="Cambria" w:cs="Arial"/>
          <w:sz w:val="22"/>
          <w:szCs w:val="22"/>
        </w:rPr>
        <w:tab/>
        <w:t xml:space="preserve">W sytuacjach awaryjnych Zamawiający może również komunikować się z Wykonawcami za pomocą poczty elektronicznej, email: </w:t>
      </w:r>
      <w:hyperlink r:id="rId20" w:history="1">
        <w:r w:rsidRPr="00356B68">
          <w:rPr>
            <w:rStyle w:val="Hipercze"/>
            <w:rFonts w:ascii="Cambria" w:hAnsi="Cambria" w:cs="Arial"/>
            <w:sz w:val="22"/>
            <w:szCs w:val="22"/>
          </w:rPr>
          <w:t>narol@krosno.lasy.gov.pl</w:t>
        </w:r>
      </w:hyperlink>
      <w:r>
        <w:rPr>
          <w:rFonts w:ascii="Cambria" w:hAnsi="Cambria" w:cs="Arial"/>
          <w:sz w:val="22"/>
          <w:szCs w:val="22"/>
        </w:rPr>
        <w:t xml:space="preserve"> </w:t>
      </w:r>
    </w:p>
    <w:p w:rsidR="00CB04EF" w:rsidRDefault="00CB04EF" w:rsidP="00CB04EF">
      <w:pPr>
        <w:pStyle w:val="Akapitzlist"/>
        <w:suppressAutoHyphens w:val="0"/>
        <w:spacing w:before="120"/>
        <w:ind w:left="1418" w:hanging="698"/>
        <w:jc w:val="both"/>
      </w:pPr>
      <w:r>
        <w:rPr>
          <w:rFonts w:ascii="Cambria" w:hAnsi="Cambria" w:cs="Arial"/>
          <w:sz w:val="22"/>
          <w:szCs w:val="22"/>
        </w:rPr>
        <w:t>c)</w:t>
      </w:r>
      <w:r>
        <w:rPr>
          <w:rFonts w:ascii="Cambria" w:hAnsi="Cambria" w:cs="Arial"/>
          <w:sz w:val="22"/>
          <w:szCs w:val="22"/>
        </w:rPr>
        <w:tab/>
        <w:t xml:space="preserve">Dokumenty elektroniczne, oświadczenia lub elektroniczne kopie dokumentów lub oświadczeń składane są przez Wykonawcę za pośrednictwem platformy  i formularza „Wyślij wiadomość” znajdującego się na stronie danego </w:t>
      </w:r>
      <w:r>
        <w:rPr>
          <w:rFonts w:ascii="Cambria" w:hAnsi="Cambria" w:cs="Arial"/>
          <w:sz w:val="22"/>
          <w:szCs w:val="22"/>
        </w:rPr>
        <w:lastRenderedPageBreak/>
        <w:t xml:space="preserve">postępowania jako załączniki. Sposób sporządzenia dokumentów elektronicznych, oświadczeń lub elektronicznych kopii dokumentów lub oświadczeń musi być zgodny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w:t>
      </w:r>
      <w:proofErr w:type="spellStart"/>
      <w:r>
        <w:rPr>
          <w:rFonts w:ascii="Cambria" w:hAnsi="Cambria" w:cs="Arial"/>
          <w:sz w:val="22"/>
          <w:szCs w:val="22"/>
        </w:rPr>
        <w:t>późn</w:t>
      </w:r>
      <w:proofErr w:type="spellEnd"/>
      <w:r>
        <w:rPr>
          <w:rFonts w:ascii="Cambria" w:hAnsi="Cambria" w:cs="Arial"/>
          <w:sz w:val="22"/>
          <w:szCs w:val="22"/>
        </w:rPr>
        <w:t>. zm.) oraz rozporządzeniu Ministra Rozwoju z dnia 26 lipca 2016 r. w sprawie rodzajów dokumentów, jakich może żądać zamawiający od wykonawcy w postępowaniu o udzielenie zamówienia</w:t>
      </w:r>
      <w:r>
        <w:rPr>
          <w:rFonts w:ascii="Cambria" w:hAnsi="Cambria"/>
          <w:bCs/>
          <w:sz w:val="22"/>
          <w:szCs w:val="22"/>
        </w:rPr>
        <w:t xml:space="preserve"> (Dz. U. z 2016 r. poz. 1126 z </w:t>
      </w:r>
      <w:proofErr w:type="spellStart"/>
      <w:r>
        <w:rPr>
          <w:rFonts w:ascii="Cambria" w:hAnsi="Cambria"/>
          <w:bCs/>
          <w:sz w:val="22"/>
          <w:szCs w:val="22"/>
        </w:rPr>
        <w:t>późn</w:t>
      </w:r>
      <w:proofErr w:type="spellEnd"/>
      <w:r>
        <w:rPr>
          <w:rFonts w:ascii="Cambria" w:hAnsi="Cambria"/>
          <w:bCs/>
          <w:sz w:val="22"/>
          <w:szCs w:val="22"/>
        </w:rPr>
        <w:t>. zm.).</w:t>
      </w:r>
    </w:p>
    <w:p w:rsidR="00404F44" w:rsidRDefault="00404F44" w:rsidP="00CB04EF">
      <w:pPr>
        <w:pStyle w:val="Akapitzlist"/>
        <w:suppressAutoHyphens w:val="0"/>
        <w:spacing w:before="120"/>
        <w:ind w:left="1418" w:hanging="698"/>
        <w:contextualSpacing w:val="0"/>
        <w:jc w:val="both"/>
        <w:rPr>
          <w:rFonts w:ascii="Cambria" w:hAnsi="Cambria" w:cs="Arial"/>
          <w:sz w:val="22"/>
          <w:szCs w:val="22"/>
        </w:rPr>
      </w:pPr>
    </w:p>
    <w:p w:rsidR="00CC0710" w:rsidRPr="000D3AB5" w:rsidRDefault="00CC0710" w:rsidP="002F1706">
      <w:pPr>
        <w:spacing w:before="120"/>
        <w:ind w:left="709" w:hanging="709"/>
        <w:jc w:val="both"/>
        <w:rPr>
          <w:rFonts w:ascii="Cambria" w:hAnsi="Cambria" w:cs="Arial"/>
          <w:sz w:val="22"/>
          <w:szCs w:val="22"/>
        </w:rPr>
      </w:pPr>
      <w:r w:rsidRPr="000D3AB5">
        <w:rPr>
          <w:rFonts w:ascii="Cambria" w:hAnsi="Cambria" w:cs="Arial"/>
          <w:b/>
          <w:sz w:val="22"/>
          <w:szCs w:val="22"/>
        </w:rPr>
        <w:t>8.</w:t>
      </w:r>
      <w:r w:rsidR="00EF47B6">
        <w:rPr>
          <w:rFonts w:ascii="Cambria" w:hAnsi="Cambria" w:cs="Arial"/>
          <w:b/>
          <w:sz w:val="22"/>
          <w:szCs w:val="22"/>
        </w:rPr>
        <w:t>1</w:t>
      </w:r>
      <w:r w:rsidR="003B47E7">
        <w:rPr>
          <w:rFonts w:ascii="Cambria" w:hAnsi="Cambria" w:cs="Arial"/>
          <w:b/>
          <w:sz w:val="22"/>
          <w:szCs w:val="22"/>
        </w:rPr>
        <w:t>0</w:t>
      </w:r>
      <w:r w:rsidR="00255209" w:rsidRPr="000D3AB5">
        <w:rPr>
          <w:rFonts w:ascii="Cambria" w:hAnsi="Cambria" w:cs="Arial"/>
          <w:b/>
          <w:sz w:val="22"/>
          <w:szCs w:val="22"/>
        </w:rPr>
        <w:t>.</w:t>
      </w:r>
      <w:r w:rsidR="00255209" w:rsidRPr="000D3AB5">
        <w:rPr>
          <w:rFonts w:ascii="Cambria" w:hAnsi="Cambria" w:cs="Arial"/>
          <w:sz w:val="22"/>
          <w:szCs w:val="22"/>
        </w:rPr>
        <w:tab/>
      </w:r>
      <w:r w:rsidRPr="000D3AB5">
        <w:rPr>
          <w:rFonts w:ascii="Cambria" w:hAnsi="Cambria" w:cs="Arial"/>
          <w:sz w:val="22"/>
          <w:szCs w:val="22"/>
        </w:rPr>
        <w:t>Niniejsze postępowanie prowadzone jest w języku polskim.</w:t>
      </w:r>
    </w:p>
    <w:p w:rsidR="00CC0710" w:rsidRPr="000D3AB5" w:rsidRDefault="00CC0710" w:rsidP="002F1706">
      <w:pPr>
        <w:spacing w:before="120"/>
        <w:ind w:left="709" w:hanging="709"/>
        <w:jc w:val="both"/>
        <w:rPr>
          <w:rFonts w:ascii="Cambria" w:hAnsi="Cambria" w:cs="Arial"/>
          <w:sz w:val="22"/>
          <w:szCs w:val="22"/>
        </w:rPr>
      </w:pPr>
      <w:r w:rsidRPr="000D3AB5">
        <w:rPr>
          <w:rFonts w:ascii="Cambria" w:hAnsi="Cambria" w:cs="Arial"/>
          <w:b/>
          <w:sz w:val="22"/>
          <w:szCs w:val="22"/>
        </w:rPr>
        <w:t>8.</w:t>
      </w:r>
      <w:r w:rsidR="00EF47B6">
        <w:rPr>
          <w:rFonts w:ascii="Cambria" w:hAnsi="Cambria" w:cs="Arial"/>
          <w:b/>
          <w:sz w:val="22"/>
          <w:szCs w:val="22"/>
        </w:rPr>
        <w:t>1</w:t>
      </w:r>
      <w:r w:rsidR="003B47E7">
        <w:rPr>
          <w:rFonts w:ascii="Cambria" w:hAnsi="Cambria" w:cs="Arial"/>
          <w:b/>
          <w:sz w:val="22"/>
          <w:szCs w:val="22"/>
        </w:rPr>
        <w:t>1</w:t>
      </w:r>
      <w:r w:rsidRPr="000D3AB5">
        <w:rPr>
          <w:rFonts w:ascii="Cambria" w:hAnsi="Cambria" w:cs="Arial"/>
          <w:b/>
          <w:sz w:val="22"/>
          <w:szCs w:val="22"/>
        </w:rPr>
        <w:t xml:space="preserve">. </w:t>
      </w:r>
      <w:r w:rsidR="00255209" w:rsidRPr="000D3AB5">
        <w:rPr>
          <w:rFonts w:ascii="Cambria" w:hAnsi="Cambria" w:cs="Arial"/>
          <w:b/>
          <w:sz w:val="22"/>
          <w:szCs w:val="22"/>
        </w:rPr>
        <w:tab/>
      </w:r>
      <w:r w:rsidR="00E43708" w:rsidRPr="000D3AB5">
        <w:rPr>
          <w:rFonts w:ascii="Cambria" w:hAnsi="Cambria" w:cs="Arial"/>
          <w:sz w:val="22"/>
          <w:szCs w:val="22"/>
        </w:rPr>
        <w:t>Wykonawca</w:t>
      </w:r>
      <w:r w:rsidRPr="000D3AB5">
        <w:rPr>
          <w:rFonts w:ascii="Cambria" w:hAnsi="Cambria" w:cs="Arial"/>
          <w:sz w:val="22"/>
          <w:szCs w:val="22"/>
        </w:rPr>
        <w:t xml:space="preserve"> zobowiązany jest do powiadomienia Zamawiającego o wszelkiej zmianie </w:t>
      </w:r>
      <w:r w:rsidR="008F2C3C" w:rsidRPr="000D3AB5">
        <w:rPr>
          <w:rFonts w:ascii="Cambria" w:hAnsi="Cambria" w:cs="Arial"/>
          <w:sz w:val="22"/>
          <w:szCs w:val="22"/>
        </w:rPr>
        <w:t xml:space="preserve">adresu poczty elektronicznej </w:t>
      </w:r>
      <w:r w:rsidRPr="000D3AB5">
        <w:rPr>
          <w:rFonts w:ascii="Cambria" w:hAnsi="Cambria" w:cs="Arial"/>
          <w:sz w:val="22"/>
          <w:szCs w:val="22"/>
        </w:rPr>
        <w:t>podanego w ofercie.</w:t>
      </w:r>
    </w:p>
    <w:p w:rsidR="009E6B5A" w:rsidRPr="009B2F0A" w:rsidRDefault="00CC0710" w:rsidP="00E555B0">
      <w:pPr>
        <w:spacing w:before="120"/>
        <w:ind w:left="709" w:hanging="709"/>
        <w:jc w:val="both"/>
        <w:rPr>
          <w:rFonts w:ascii="Cambria" w:hAnsi="Cambria" w:cs="Arial"/>
          <w:strike/>
          <w:color w:val="0070C0"/>
          <w:sz w:val="22"/>
          <w:szCs w:val="22"/>
        </w:rPr>
      </w:pPr>
      <w:r w:rsidRPr="000D3AB5">
        <w:rPr>
          <w:rFonts w:ascii="Cambria" w:hAnsi="Cambria" w:cs="Arial"/>
          <w:b/>
          <w:sz w:val="22"/>
          <w:szCs w:val="22"/>
        </w:rPr>
        <w:t>8.</w:t>
      </w:r>
      <w:r w:rsidR="00EF47B6">
        <w:rPr>
          <w:rFonts w:ascii="Cambria" w:hAnsi="Cambria" w:cs="Arial"/>
          <w:b/>
          <w:sz w:val="22"/>
          <w:szCs w:val="22"/>
        </w:rPr>
        <w:t>1</w:t>
      </w:r>
      <w:r w:rsidR="002C2CAE">
        <w:rPr>
          <w:rFonts w:ascii="Cambria" w:hAnsi="Cambria" w:cs="Arial"/>
          <w:b/>
          <w:sz w:val="22"/>
          <w:szCs w:val="22"/>
        </w:rPr>
        <w:t>2</w:t>
      </w:r>
      <w:r w:rsidRPr="000D3AB5">
        <w:rPr>
          <w:rFonts w:ascii="Cambria" w:hAnsi="Cambria" w:cs="Arial"/>
          <w:b/>
          <w:sz w:val="22"/>
          <w:szCs w:val="22"/>
        </w:rPr>
        <w:t xml:space="preserve">. </w:t>
      </w:r>
      <w:r w:rsidR="00255209" w:rsidRPr="000D3AB5">
        <w:rPr>
          <w:rFonts w:ascii="Cambria" w:hAnsi="Cambria" w:cs="Arial"/>
          <w:b/>
          <w:sz w:val="22"/>
          <w:szCs w:val="22"/>
        </w:rPr>
        <w:tab/>
      </w:r>
      <w:r w:rsidR="00204987" w:rsidRPr="000D3AB5">
        <w:rPr>
          <w:rFonts w:ascii="Cambria" w:hAnsi="Cambria" w:cs="Arial"/>
          <w:sz w:val="22"/>
          <w:szCs w:val="22"/>
        </w:rPr>
        <w:t xml:space="preserve">Zamawiający przewiduje możliwość zwołania zebrania Wykonawców w celu wyjaśnienia treści SIWZ. </w:t>
      </w:r>
    </w:p>
    <w:p w:rsidR="00741752" w:rsidRPr="000D3AB5" w:rsidRDefault="00741752" w:rsidP="002F1706">
      <w:pPr>
        <w:pStyle w:val="ust"/>
        <w:tabs>
          <w:tab w:val="left" w:pos="-2694"/>
          <w:tab w:val="left" w:pos="1418"/>
        </w:tabs>
        <w:spacing w:before="120" w:after="0"/>
        <w:ind w:left="709" w:hanging="709"/>
        <w:outlineLvl w:val="0"/>
        <w:rPr>
          <w:rFonts w:ascii="Cambria" w:hAnsi="Cambria" w:cs="Arial"/>
          <w:sz w:val="22"/>
          <w:szCs w:val="22"/>
        </w:rPr>
      </w:pPr>
      <w:r w:rsidRPr="000D3AB5">
        <w:rPr>
          <w:rFonts w:ascii="Cambria" w:hAnsi="Cambria" w:cs="Arial"/>
          <w:b/>
          <w:sz w:val="22"/>
          <w:szCs w:val="22"/>
        </w:rPr>
        <w:t>8.</w:t>
      </w:r>
      <w:r w:rsidR="00EF47B6">
        <w:rPr>
          <w:rFonts w:ascii="Cambria" w:hAnsi="Cambria" w:cs="Arial"/>
          <w:b/>
          <w:sz w:val="22"/>
          <w:szCs w:val="22"/>
        </w:rPr>
        <w:t>1</w:t>
      </w:r>
      <w:r w:rsidR="002C2CAE">
        <w:rPr>
          <w:rFonts w:ascii="Cambria" w:hAnsi="Cambria" w:cs="Arial"/>
          <w:b/>
          <w:sz w:val="22"/>
          <w:szCs w:val="22"/>
        </w:rPr>
        <w:t>3</w:t>
      </w:r>
      <w:r w:rsidRPr="000D3AB5">
        <w:rPr>
          <w:rFonts w:ascii="Cambria" w:hAnsi="Cambria" w:cs="Arial"/>
          <w:b/>
          <w:sz w:val="22"/>
          <w:szCs w:val="22"/>
        </w:rPr>
        <w:t>.</w:t>
      </w:r>
      <w:r w:rsidRPr="000D3AB5">
        <w:rPr>
          <w:rFonts w:ascii="Cambria" w:hAnsi="Cambria" w:cs="Arial"/>
          <w:sz w:val="22"/>
          <w:szCs w:val="22"/>
        </w:rPr>
        <w:tab/>
        <w:t>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rsidR="00741752" w:rsidRPr="000D3AB5" w:rsidRDefault="00741752" w:rsidP="002F1706">
      <w:pPr>
        <w:pStyle w:val="ust"/>
        <w:tabs>
          <w:tab w:val="left" w:pos="-2694"/>
        </w:tabs>
        <w:spacing w:before="120" w:after="0"/>
        <w:ind w:left="709" w:hanging="709"/>
        <w:outlineLvl w:val="0"/>
        <w:rPr>
          <w:rFonts w:ascii="Cambria" w:hAnsi="Cambria" w:cs="Arial"/>
          <w:sz w:val="22"/>
          <w:szCs w:val="22"/>
        </w:rPr>
      </w:pPr>
      <w:r w:rsidRPr="000D3AB5">
        <w:rPr>
          <w:rFonts w:ascii="Cambria" w:hAnsi="Cambria" w:cs="Arial"/>
          <w:b/>
          <w:sz w:val="22"/>
          <w:szCs w:val="22"/>
        </w:rPr>
        <w:t>8.1</w:t>
      </w:r>
      <w:r w:rsidR="002C2CAE">
        <w:rPr>
          <w:rFonts w:ascii="Cambria" w:hAnsi="Cambria" w:cs="Arial"/>
          <w:b/>
          <w:sz w:val="22"/>
          <w:szCs w:val="22"/>
        </w:rPr>
        <w:t>4</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Jeżeli wniosek o wyjaśnienie treści SIWZ wpłynie po upływie terminu składania wniosk</w:t>
      </w:r>
      <w:r w:rsidR="00DE7BE1">
        <w:rPr>
          <w:rFonts w:ascii="Cambria" w:hAnsi="Cambria" w:cs="Arial"/>
          <w:sz w:val="22"/>
          <w:szCs w:val="22"/>
        </w:rPr>
        <w:t>ów</w:t>
      </w:r>
      <w:r w:rsidRPr="000D3AB5">
        <w:rPr>
          <w:rFonts w:ascii="Cambria" w:hAnsi="Cambria" w:cs="Arial"/>
          <w:sz w:val="22"/>
          <w:szCs w:val="22"/>
        </w:rPr>
        <w:t>, o którym mowa w pkt 8.</w:t>
      </w:r>
      <w:r w:rsidR="00F2541A">
        <w:rPr>
          <w:rFonts w:ascii="Cambria" w:hAnsi="Cambria" w:cs="Arial"/>
          <w:sz w:val="22"/>
          <w:szCs w:val="22"/>
        </w:rPr>
        <w:t>1</w:t>
      </w:r>
      <w:r w:rsidR="002C61BD">
        <w:rPr>
          <w:rFonts w:ascii="Cambria" w:hAnsi="Cambria" w:cs="Arial"/>
          <w:sz w:val="22"/>
          <w:szCs w:val="22"/>
        </w:rPr>
        <w:t>3</w:t>
      </w:r>
      <w:r w:rsidRPr="000D3AB5">
        <w:rPr>
          <w:rFonts w:ascii="Cambria" w:hAnsi="Cambria" w:cs="Arial"/>
          <w:sz w:val="22"/>
          <w:szCs w:val="22"/>
        </w:rPr>
        <w:t>., lub dotyczy udzielonych wyjaśnień, Zamawiający może udzielić wyjaśnień albo pozostawić wniosek bez rozpoznania.</w:t>
      </w:r>
    </w:p>
    <w:p w:rsidR="00741752" w:rsidRPr="000D3AB5" w:rsidRDefault="00741752" w:rsidP="002F1706">
      <w:pPr>
        <w:pStyle w:val="ust"/>
        <w:tabs>
          <w:tab w:val="left" w:pos="-2694"/>
        </w:tabs>
        <w:spacing w:before="120" w:after="0"/>
        <w:ind w:left="709" w:hanging="709"/>
        <w:outlineLvl w:val="0"/>
        <w:rPr>
          <w:rFonts w:ascii="Cambria" w:hAnsi="Cambria" w:cs="Arial"/>
          <w:sz w:val="22"/>
          <w:szCs w:val="22"/>
        </w:rPr>
      </w:pPr>
      <w:r w:rsidRPr="000D3AB5">
        <w:rPr>
          <w:rFonts w:ascii="Cambria" w:hAnsi="Cambria" w:cs="Arial"/>
          <w:b/>
          <w:sz w:val="22"/>
          <w:szCs w:val="22"/>
        </w:rPr>
        <w:t>8.1</w:t>
      </w:r>
      <w:r w:rsidR="002C2CAE">
        <w:rPr>
          <w:rFonts w:ascii="Cambria" w:hAnsi="Cambria" w:cs="Arial"/>
          <w:b/>
          <w:sz w:val="22"/>
          <w:szCs w:val="22"/>
        </w:rPr>
        <w:t>5</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Treść zapytań wraz z wyjaśnieniami Zamawiający przekaże wykonawcom, którym przekazał SIWZ, bez ujawniania źródła zapytania oraz zamieści na stronie internetowe</w:t>
      </w:r>
      <w:r w:rsidR="00CB04EF">
        <w:rPr>
          <w:rFonts w:ascii="Cambria" w:hAnsi="Cambria" w:cs="Arial"/>
          <w:sz w:val="22"/>
          <w:szCs w:val="22"/>
        </w:rPr>
        <w:t>j i na platformie zakupowej</w:t>
      </w:r>
      <w:r w:rsidRPr="000D3AB5">
        <w:rPr>
          <w:rFonts w:ascii="Cambria" w:hAnsi="Cambria" w:cs="Arial"/>
          <w:sz w:val="22"/>
          <w:szCs w:val="22"/>
        </w:rPr>
        <w:t xml:space="preserve">. </w:t>
      </w:r>
    </w:p>
    <w:p w:rsidR="00741752" w:rsidRPr="000D3AB5" w:rsidRDefault="00741752" w:rsidP="002F1706">
      <w:pPr>
        <w:pStyle w:val="ust"/>
        <w:tabs>
          <w:tab w:val="left" w:pos="-2694"/>
        </w:tabs>
        <w:spacing w:before="120" w:after="0"/>
        <w:ind w:left="708" w:hanging="708"/>
        <w:outlineLvl w:val="0"/>
        <w:rPr>
          <w:rFonts w:ascii="Cambria" w:hAnsi="Cambria" w:cs="Arial"/>
          <w:sz w:val="22"/>
          <w:szCs w:val="22"/>
        </w:rPr>
      </w:pPr>
      <w:r w:rsidRPr="000D3AB5">
        <w:rPr>
          <w:rFonts w:ascii="Cambria" w:hAnsi="Cambria" w:cs="Arial"/>
          <w:b/>
          <w:sz w:val="22"/>
          <w:szCs w:val="22"/>
        </w:rPr>
        <w:t>8.1</w:t>
      </w:r>
      <w:r w:rsidR="002C2CAE">
        <w:rPr>
          <w:rFonts w:ascii="Cambria" w:hAnsi="Cambria" w:cs="Arial"/>
          <w:b/>
          <w:sz w:val="22"/>
          <w:szCs w:val="22"/>
        </w:rPr>
        <w:t>6</w:t>
      </w:r>
      <w:r w:rsidRPr="000D3AB5">
        <w:rPr>
          <w:rFonts w:ascii="Cambria" w:hAnsi="Cambria" w:cs="Arial"/>
          <w:b/>
          <w:sz w:val="22"/>
          <w:szCs w:val="22"/>
        </w:rPr>
        <w:t>.</w:t>
      </w:r>
      <w:r w:rsidRPr="000D3AB5">
        <w:rPr>
          <w:rFonts w:ascii="Cambria" w:hAnsi="Cambria" w:cs="Arial"/>
          <w:sz w:val="22"/>
          <w:szCs w:val="22"/>
        </w:rPr>
        <w:tab/>
        <w:t>W uzasadnionych przypadkach Zamawiający może przed upływem terminu składania ofert zmienić treść SIWZ. Dokonaną zmianę treści SIWZ Zamawiający udostępni na stronie internetowej</w:t>
      </w:r>
      <w:r w:rsidR="00CB04EF">
        <w:rPr>
          <w:rFonts w:ascii="Cambria" w:hAnsi="Cambria" w:cs="Arial"/>
          <w:sz w:val="22"/>
          <w:szCs w:val="22"/>
        </w:rPr>
        <w:t xml:space="preserve"> i na platformie zakupowej</w:t>
      </w:r>
      <w:r w:rsidRPr="000D3AB5">
        <w:rPr>
          <w:rFonts w:ascii="Cambria" w:hAnsi="Cambria" w:cs="Arial"/>
          <w:sz w:val="22"/>
          <w:szCs w:val="22"/>
        </w:rPr>
        <w:t xml:space="preserve">. </w:t>
      </w:r>
    </w:p>
    <w:p w:rsidR="002C409C" w:rsidRPr="000D3AB5" w:rsidRDefault="00741752" w:rsidP="002F1706">
      <w:pPr>
        <w:spacing w:before="120"/>
        <w:ind w:left="709" w:hanging="709"/>
        <w:jc w:val="both"/>
        <w:rPr>
          <w:rFonts w:ascii="Cambria" w:hAnsi="Cambria" w:cs="Arial"/>
          <w:sz w:val="22"/>
          <w:szCs w:val="22"/>
        </w:rPr>
      </w:pPr>
      <w:r w:rsidRPr="000D3AB5">
        <w:rPr>
          <w:rFonts w:ascii="Cambria" w:hAnsi="Cambria" w:cs="Arial"/>
          <w:b/>
          <w:sz w:val="22"/>
          <w:szCs w:val="22"/>
        </w:rPr>
        <w:t>8.1</w:t>
      </w:r>
      <w:r w:rsidR="002C2CAE">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t xml:space="preserve">Jeżeli w wyniku zmiany treści SIWZ nieprowadzącej do zmiany ogłoszenia </w:t>
      </w:r>
      <w:r w:rsidR="002C61BD">
        <w:rPr>
          <w:rFonts w:ascii="Cambria" w:hAnsi="Cambria" w:cs="Arial"/>
          <w:sz w:val="22"/>
          <w:szCs w:val="22"/>
        </w:rPr>
        <w:br/>
      </w:r>
      <w:r w:rsidRPr="000D3AB5">
        <w:rPr>
          <w:rFonts w:ascii="Cambria" w:hAnsi="Cambria" w:cs="Arial"/>
          <w:sz w:val="22"/>
          <w:szCs w:val="22"/>
        </w:rPr>
        <w:t>o</w:t>
      </w:r>
      <w:r w:rsidR="004D3F2F" w:rsidRPr="000D3AB5">
        <w:rPr>
          <w:rFonts w:ascii="Cambria" w:hAnsi="Cambria" w:cs="Arial"/>
          <w:sz w:val="22"/>
          <w:szCs w:val="22"/>
        </w:rPr>
        <w:t xml:space="preserve"> </w:t>
      </w:r>
      <w:r w:rsidRPr="000D3AB5">
        <w:rPr>
          <w:rFonts w:ascii="Cambria" w:hAnsi="Cambria" w:cs="Arial"/>
          <w:sz w:val="22"/>
          <w:szCs w:val="22"/>
        </w:rPr>
        <w:t>zamówieniu jest niezbędny dodatkowy czas na wprowadzenie zmian w ofertach, Zamawiający przedłuży termin składania ofert i poinformuje o tym wykonawców,</w:t>
      </w:r>
    </w:p>
    <w:p w:rsidR="00EC31CE" w:rsidRDefault="00EC31CE" w:rsidP="00EE1829">
      <w:pPr>
        <w:spacing w:before="120"/>
        <w:jc w:val="both"/>
        <w:rPr>
          <w:rFonts w:ascii="Cambria" w:hAnsi="Cambria" w:cs="Arial"/>
          <w:sz w:val="22"/>
          <w:szCs w:val="22"/>
        </w:rPr>
      </w:pPr>
    </w:p>
    <w:p w:rsidR="00D33E12" w:rsidRPr="000D3AB5" w:rsidRDefault="00D33E12" w:rsidP="00EE1829">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0D3AB5" w:rsidRPr="000D3AB5" w:rsidTr="000B658C">
        <w:tc>
          <w:tcPr>
            <w:tcW w:w="9073" w:type="dxa"/>
            <w:shd w:val="clear" w:color="auto" w:fill="E7E6E6"/>
          </w:tcPr>
          <w:p w:rsidR="00CC0710" w:rsidRPr="000D3AB5" w:rsidRDefault="00CC0710" w:rsidP="00EE1829">
            <w:pPr>
              <w:snapToGrid w:val="0"/>
              <w:spacing w:before="120"/>
              <w:rPr>
                <w:rFonts w:ascii="Cambria" w:hAnsi="Cambria" w:cs="Arial"/>
                <w:b/>
                <w:bCs/>
                <w:sz w:val="22"/>
                <w:szCs w:val="22"/>
              </w:rPr>
            </w:pPr>
            <w:r w:rsidRPr="000D3AB5">
              <w:rPr>
                <w:rFonts w:ascii="Cambria" w:hAnsi="Cambria" w:cs="Arial"/>
                <w:b/>
                <w:bCs/>
                <w:sz w:val="22"/>
                <w:szCs w:val="22"/>
              </w:rPr>
              <w:t xml:space="preserve">9. </w:t>
            </w:r>
            <w:r w:rsidR="00EE1829" w:rsidRPr="000D3AB5">
              <w:rPr>
                <w:rFonts w:ascii="Cambria" w:hAnsi="Cambria" w:cs="Arial"/>
                <w:b/>
                <w:bCs/>
                <w:sz w:val="22"/>
                <w:szCs w:val="22"/>
              </w:rPr>
              <w:tab/>
            </w:r>
            <w:r w:rsidRPr="000D3AB5">
              <w:rPr>
                <w:rFonts w:ascii="Cambria" w:hAnsi="Cambria" w:cs="Arial"/>
                <w:b/>
                <w:bCs/>
                <w:sz w:val="22"/>
                <w:szCs w:val="22"/>
              </w:rPr>
              <w:t>WYMAGANIA DOTYCZĄCE WADIUM</w:t>
            </w:r>
          </w:p>
        </w:tc>
      </w:tr>
    </w:tbl>
    <w:p w:rsidR="00CC0710" w:rsidRPr="000D3AB5" w:rsidRDefault="00CC0710" w:rsidP="00E636EB">
      <w:pPr>
        <w:spacing w:before="120"/>
        <w:rPr>
          <w:rFonts w:ascii="Cambria" w:hAnsi="Cambria" w:cs="Arial"/>
          <w:sz w:val="22"/>
          <w:szCs w:val="22"/>
        </w:rPr>
      </w:pPr>
    </w:p>
    <w:p w:rsidR="00CC0710" w:rsidRPr="000D3AB5" w:rsidRDefault="00CC0710" w:rsidP="009D0CA7">
      <w:pPr>
        <w:spacing w:before="120"/>
        <w:ind w:left="709" w:hanging="709"/>
        <w:jc w:val="both"/>
        <w:rPr>
          <w:rFonts w:ascii="Cambria" w:hAnsi="Cambria" w:cs="Arial"/>
          <w:bCs/>
          <w:sz w:val="22"/>
          <w:szCs w:val="22"/>
        </w:rPr>
      </w:pPr>
      <w:r w:rsidRPr="000D3AB5">
        <w:rPr>
          <w:rFonts w:ascii="Cambria" w:hAnsi="Cambria" w:cs="Arial"/>
          <w:b/>
          <w:sz w:val="22"/>
          <w:szCs w:val="22"/>
        </w:rPr>
        <w:t>9.1.</w:t>
      </w:r>
      <w:r w:rsidRPr="000D3AB5">
        <w:rPr>
          <w:rFonts w:ascii="Cambria" w:hAnsi="Cambria" w:cs="Arial"/>
          <w:sz w:val="22"/>
          <w:szCs w:val="22"/>
        </w:rPr>
        <w:t xml:space="preserve"> </w:t>
      </w:r>
      <w:r w:rsidR="00255209" w:rsidRPr="000D3AB5">
        <w:rPr>
          <w:rFonts w:ascii="Cambria" w:hAnsi="Cambria" w:cs="Arial"/>
          <w:sz w:val="22"/>
          <w:szCs w:val="22"/>
        </w:rPr>
        <w:tab/>
      </w:r>
      <w:r w:rsidR="009F0CB1" w:rsidRPr="000D3AB5">
        <w:rPr>
          <w:rFonts w:ascii="Cambria" w:hAnsi="Cambria" w:cs="Arial"/>
          <w:sz w:val="22"/>
          <w:szCs w:val="22"/>
        </w:rPr>
        <w:t>Zamawiający wymaga wniesienia wadium w wysokości określonej poniżej dla Pakietów</w:t>
      </w:r>
      <w:r w:rsidRPr="000D3AB5">
        <w:rPr>
          <w:rFonts w:ascii="Cambria" w:hAnsi="Cambria" w:cs="Arial"/>
          <w:sz w:val="22"/>
          <w:szCs w:val="22"/>
        </w:rPr>
        <w:t>:</w:t>
      </w:r>
    </w:p>
    <w:p w:rsidR="00CC0710" w:rsidRPr="000D3AB5" w:rsidRDefault="00CC0710" w:rsidP="00841FDA">
      <w:pPr>
        <w:spacing w:before="120"/>
        <w:ind w:left="709"/>
        <w:rPr>
          <w:rFonts w:ascii="Cambria" w:hAnsi="Cambria" w:cs="Arial"/>
          <w:sz w:val="22"/>
          <w:szCs w:val="22"/>
        </w:rPr>
      </w:pPr>
      <w:r w:rsidRPr="000D3AB5">
        <w:rPr>
          <w:rFonts w:ascii="Cambria" w:hAnsi="Cambria" w:cs="Arial"/>
          <w:sz w:val="22"/>
          <w:szCs w:val="22"/>
        </w:rPr>
        <w:t xml:space="preserve">dla </w:t>
      </w:r>
      <w:r w:rsidR="003B314C" w:rsidRPr="000D3AB5">
        <w:rPr>
          <w:rFonts w:ascii="Cambria" w:hAnsi="Cambria" w:cs="Arial"/>
          <w:sz w:val="22"/>
          <w:szCs w:val="22"/>
        </w:rPr>
        <w:t xml:space="preserve">Pakietu </w:t>
      </w:r>
      <w:r w:rsidRPr="000D3AB5">
        <w:rPr>
          <w:rFonts w:ascii="Cambria" w:hAnsi="Cambria" w:cs="Arial"/>
          <w:sz w:val="22"/>
          <w:szCs w:val="22"/>
        </w:rPr>
        <w:t>I</w:t>
      </w:r>
      <w:r w:rsidRPr="000D3AB5">
        <w:rPr>
          <w:rFonts w:ascii="Cambria" w:hAnsi="Cambria" w:cs="Arial"/>
          <w:sz w:val="22"/>
          <w:szCs w:val="22"/>
        </w:rPr>
        <w:tab/>
      </w:r>
      <w:r w:rsidRPr="000D3AB5">
        <w:rPr>
          <w:rFonts w:ascii="Cambria" w:hAnsi="Cambria" w:cs="Arial"/>
          <w:sz w:val="22"/>
          <w:szCs w:val="22"/>
        </w:rPr>
        <w:tab/>
        <w:t xml:space="preserve">w wysokości </w:t>
      </w:r>
      <w:r w:rsidR="00D26A2C">
        <w:rPr>
          <w:rFonts w:ascii="Cambria" w:hAnsi="Cambria" w:cs="Arial"/>
          <w:b/>
          <w:sz w:val="22"/>
          <w:szCs w:val="22"/>
        </w:rPr>
        <w:t>8</w:t>
      </w:r>
      <w:r w:rsidR="006609D0" w:rsidRPr="006609D0">
        <w:rPr>
          <w:rFonts w:ascii="Cambria" w:hAnsi="Cambria" w:cs="Arial"/>
          <w:b/>
          <w:sz w:val="22"/>
          <w:szCs w:val="22"/>
        </w:rPr>
        <w:t> </w:t>
      </w:r>
      <w:r w:rsidR="00D26A2C">
        <w:rPr>
          <w:rFonts w:ascii="Cambria" w:hAnsi="Cambria" w:cs="Arial"/>
          <w:b/>
          <w:sz w:val="22"/>
          <w:szCs w:val="22"/>
        </w:rPr>
        <w:t>7</w:t>
      </w:r>
      <w:r w:rsidR="006609D0" w:rsidRPr="006609D0">
        <w:rPr>
          <w:rFonts w:ascii="Cambria" w:hAnsi="Cambria" w:cs="Arial"/>
          <w:b/>
          <w:sz w:val="22"/>
          <w:szCs w:val="22"/>
        </w:rPr>
        <w:t>00</w:t>
      </w:r>
      <w:r w:rsidR="006609D0">
        <w:rPr>
          <w:rFonts w:ascii="Cambria" w:hAnsi="Cambria" w:cs="Arial"/>
          <w:sz w:val="22"/>
          <w:szCs w:val="22"/>
        </w:rPr>
        <w:t xml:space="preserve"> </w:t>
      </w:r>
      <w:r w:rsidRPr="000D3AB5">
        <w:rPr>
          <w:rFonts w:ascii="Cambria" w:hAnsi="Cambria" w:cs="Arial"/>
          <w:sz w:val="22"/>
          <w:szCs w:val="22"/>
        </w:rPr>
        <w:t>zł</w:t>
      </w:r>
    </w:p>
    <w:p w:rsidR="006609D0" w:rsidRPr="000D3AB5" w:rsidRDefault="006609D0" w:rsidP="006609D0">
      <w:pPr>
        <w:spacing w:before="120"/>
        <w:ind w:left="709"/>
        <w:rPr>
          <w:rFonts w:ascii="Cambria" w:hAnsi="Cambria" w:cs="Arial"/>
          <w:sz w:val="22"/>
          <w:szCs w:val="22"/>
        </w:rPr>
      </w:pPr>
      <w:r w:rsidRPr="000D3AB5">
        <w:rPr>
          <w:rFonts w:ascii="Cambria" w:hAnsi="Cambria" w:cs="Arial"/>
          <w:sz w:val="22"/>
          <w:szCs w:val="22"/>
        </w:rPr>
        <w:t>dla Pakietu I</w:t>
      </w:r>
      <w:r w:rsidR="001D4832">
        <w:rPr>
          <w:rFonts w:ascii="Cambria" w:hAnsi="Cambria" w:cs="Arial"/>
          <w:sz w:val="22"/>
          <w:szCs w:val="22"/>
        </w:rPr>
        <w:t>I</w:t>
      </w:r>
      <w:r w:rsidRPr="000D3AB5">
        <w:rPr>
          <w:rFonts w:ascii="Cambria" w:hAnsi="Cambria" w:cs="Arial"/>
          <w:sz w:val="22"/>
          <w:szCs w:val="22"/>
        </w:rPr>
        <w:tab/>
      </w:r>
      <w:r w:rsidRPr="000D3AB5">
        <w:rPr>
          <w:rFonts w:ascii="Cambria" w:hAnsi="Cambria" w:cs="Arial"/>
          <w:sz w:val="22"/>
          <w:szCs w:val="22"/>
        </w:rPr>
        <w:tab/>
        <w:t xml:space="preserve">w wysokości </w:t>
      </w:r>
      <w:r w:rsidR="002B4C4F">
        <w:rPr>
          <w:rFonts w:ascii="Cambria" w:hAnsi="Cambria" w:cs="Arial"/>
          <w:b/>
          <w:sz w:val="22"/>
          <w:szCs w:val="22"/>
        </w:rPr>
        <w:t>1</w:t>
      </w:r>
      <w:r w:rsidR="00D26A2C">
        <w:rPr>
          <w:rFonts w:ascii="Cambria" w:hAnsi="Cambria" w:cs="Arial"/>
          <w:b/>
          <w:sz w:val="22"/>
          <w:szCs w:val="22"/>
        </w:rPr>
        <w:t>2</w:t>
      </w:r>
      <w:r w:rsidRPr="006609D0">
        <w:rPr>
          <w:rFonts w:ascii="Cambria" w:hAnsi="Cambria" w:cs="Arial"/>
          <w:b/>
          <w:sz w:val="22"/>
          <w:szCs w:val="22"/>
        </w:rPr>
        <w:t> </w:t>
      </w:r>
      <w:r w:rsidR="002B4C4F">
        <w:rPr>
          <w:rFonts w:ascii="Cambria" w:hAnsi="Cambria" w:cs="Arial"/>
          <w:b/>
          <w:sz w:val="22"/>
          <w:szCs w:val="22"/>
        </w:rPr>
        <w:t>8</w:t>
      </w:r>
      <w:r w:rsidRPr="006609D0">
        <w:rPr>
          <w:rFonts w:ascii="Cambria" w:hAnsi="Cambria" w:cs="Arial"/>
          <w:b/>
          <w:sz w:val="22"/>
          <w:szCs w:val="22"/>
        </w:rPr>
        <w:t>00</w:t>
      </w:r>
      <w:r>
        <w:rPr>
          <w:rFonts w:ascii="Cambria" w:hAnsi="Cambria" w:cs="Arial"/>
          <w:sz w:val="22"/>
          <w:szCs w:val="22"/>
        </w:rPr>
        <w:t xml:space="preserve"> </w:t>
      </w:r>
      <w:r w:rsidRPr="000D3AB5">
        <w:rPr>
          <w:rFonts w:ascii="Cambria" w:hAnsi="Cambria" w:cs="Arial"/>
          <w:sz w:val="22"/>
          <w:szCs w:val="22"/>
        </w:rPr>
        <w:t>zł</w:t>
      </w:r>
    </w:p>
    <w:p w:rsidR="006609D0" w:rsidRPr="000D3AB5" w:rsidRDefault="006609D0" w:rsidP="006609D0">
      <w:pPr>
        <w:spacing w:before="120"/>
        <w:ind w:left="709"/>
        <w:rPr>
          <w:rFonts w:ascii="Cambria" w:hAnsi="Cambria" w:cs="Arial"/>
          <w:sz w:val="22"/>
          <w:szCs w:val="22"/>
        </w:rPr>
      </w:pPr>
      <w:r w:rsidRPr="000D3AB5">
        <w:rPr>
          <w:rFonts w:ascii="Cambria" w:hAnsi="Cambria" w:cs="Arial"/>
          <w:sz w:val="22"/>
          <w:szCs w:val="22"/>
        </w:rPr>
        <w:t>dla Pakietu I</w:t>
      </w:r>
      <w:r w:rsidR="001D4832">
        <w:rPr>
          <w:rFonts w:ascii="Cambria" w:hAnsi="Cambria" w:cs="Arial"/>
          <w:sz w:val="22"/>
          <w:szCs w:val="22"/>
        </w:rPr>
        <w:t>II</w:t>
      </w:r>
      <w:r w:rsidRPr="000D3AB5">
        <w:rPr>
          <w:rFonts w:ascii="Cambria" w:hAnsi="Cambria" w:cs="Arial"/>
          <w:sz w:val="22"/>
          <w:szCs w:val="22"/>
        </w:rPr>
        <w:tab/>
      </w:r>
      <w:r w:rsidRPr="000D3AB5">
        <w:rPr>
          <w:rFonts w:ascii="Cambria" w:hAnsi="Cambria" w:cs="Arial"/>
          <w:sz w:val="22"/>
          <w:szCs w:val="22"/>
        </w:rPr>
        <w:tab/>
        <w:t xml:space="preserve">w wysokości </w:t>
      </w:r>
      <w:r w:rsidR="002B4C4F">
        <w:rPr>
          <w:rFonts w:ascii="Cambria" w:hAnsi="Cambria" w:cs="Arial"/>
          <w:b/>
          <w:sz w:val="22"/>
          <w:szCs w:val="22"/>
        </w:rPr>
        <w:t>11</w:t>
      </w:r>
      <w:r w:rsidRPr="006609D0">
        <w:rPr>
          <w:rFonts w:ascii="Cambria" w:hAnsi="Cambria" w:cs="Arial"/>
          <w:b/>
          <w:sz w:val="22"/>
          <w:szCs w:val="22"/>
        </w:rPr>
        <w:t> </w:t>
      </w:r>
      <w:r w:rsidR="002B4C4F">
        <w:rPr>
          <w:rFonts w:ascii="Cambria" w:hAnsi="Cambria" w:cs="Arial"/>
          <w:b/>
          <w:sz w:val="22"/>
          <w:szCs w:val="22"/>
        </w:rPr>
        <w:t>4</w:t>
      </w:r>
      <w:r w:rsidRPr="006609D0">
        <w:rPr>
          <w:rFonts w:ascii="Cambria" w:hAnsi="Cambria" w:cs="Arial"/>
          <w:b/>
          <w:sz w:val="22"/>
          <w:szCs w:val="22"/>
        </w:rPr>
        <w:t>00</w:t>
      </w:r>
      <w:r>
        <w:rPr>
          <w:rFonts w:ascii="Cambria" w:hAnsi="Cambria" w:cs="Arial"/>
          <w:sz w:val="22"/>
          <w:szCs w:val="22"/>
        </w:rPr>
        <w:t xml:space="preserve"> </w:t>
      </w:r>
      <w:r w:rsidRPr="000D3AB5">
        <w:rPr>
          <w:rFonts w:ascii="Cambria" w:hAnsi="Cambria" w:cs="Arial"/>
          <w:sz w:val="22"/>
          <w:szCs w:val="22"/>
        </w:rPr>
        <w:t>zł</w:t>
      </w:r>
    </w:p>
    <w:p w:rsidR="006609D0" w:rsidRPr="000D3AB5" w:rsidRDefault="006609D0" w:rsidP="006609D0">
      <w:pPr>
        <w:spacing w:before="120"/>
        <w:ind w:left="709"/>
        <w:rPr>
          <w:rFonts w:ascii="Cambria" w:hAnsi="Cambria" w:cs="Arial"/>
          <w:sz w:val="22"/>
          <w:szCs w:val="22"/>
        </w:rPr>
      </w:pPr>
      <w:r w:rsidRPr="000D3AB5">
        <w:rPr>
          <w:rFonts w:ascii="Cambria" w:hAnsi="Cambria" w:cs="Arial"/>
          <w:sz w:val="22"/>
          <w:szCs w:val="22"/>
        </w:rPr>
        <w:t>dla Pakietu I</w:t>
      </w:r>
      <w:r w:rsidR="001D4832">
        <w:rPr>
          <w:rFonts w:ascii="Cambria" w:hAnsi="Cambria" w:cs="Arial"/>
          <w:sz w:val="22"/>
          <w:szCs w:val="22"/>
        </w:rPr>
        <w:t>V</w:t>
      </w:r>
      <w:r w:rsidRPr="000D3AB5">
        <w:rPr>
          <w:rFonts w:ascii="Cambria" w:hAnsi="Cambria" w:cs="Arial"/>
          <w:sz w:val="22"/>
          <w:szCs w:val="22"/>
        </w:rPr>
        <w:tab/>
      </w:r>
      <w:r w:rsidRPr="000D3AB5">
        <w:rPr>
          <w:rFonts w:ascii="Cambria" w:hAnsi="Cambria" w:cs="Arial"/>
          <w:sz w:val="22"/>
          <w:szCs w:val="22"/>
        </w:rPr>
        <w:tab/>
        <w:t xml:space="preserve">w wysokości </w:t>
      </w:r>
      <w:r w:rsidR="00D26A2C">
        <w:rPr>
          <w:rFonts w:ascii="Cambria" w:hAnsi="Cambria" w:cs="Arial"/>
          <w:b/>
          <w:sz w:val="22"/>
          <w:szCs w:val="22"/>
        </w:rPr>
        <w:t>10</w:t>
      </w:r>
      <w:r w:rsidRPr="006609D0">
        <w:rPr>
          <w:rFonts w:ascii="Cambria" w:hAnsi="Cambria" w:cs="Arial"/>
          <w:b/>
          <w:sz w:val="22"/>
          <w:szCs w:val="22"/>
        </w:rPr>
        <w:t> </w:t>
      </w:r>
      <w:r w:rsidR="00D26A2C">
        <w:rPr>
          <w:rFonts w:ascii="Cambria" w:hAnsi="Cambria" w:cs="Arial"/>
          <w:b/>
          <w:sz w:val="22"/>
          <w:szCs w:val="22"/>
        </w:rPr>
        <w:t>0</w:t>
      </w:r>
      <w:r w:rsidRPr="006609D0">
        <w:rPr>
          <w:rFonts w:ascii="Cambria" w:hAnsi="Cambria" w:cs="Arial"/>
          <w:b/>
          <w:sz w:val="22"/>
          <w:szCs w:val="22"/>
        </w:rPr>
        <w:t>00</w:t>
      </w:r>
      <w:r>
        <w:rPr>
          <w:rFonts w:ascii="Cambria" w:hAnsi="Cambria" w:cs="Arial"/>
          <w:sz w:val="22"/>
          <w:szCs w:val="22"/>
        </w:rPr>
        <w:t xml:space="preserve"> </w:t>
      </w:r>
      <w:r w:rsidRPr="000D3AB5">
        <w:rPr>
          <w:rFonts w:ascii="Cambria" w:hAnsi="Cambria" w:cs="Arial"/>
          <w:sz w:val="22"/>
          <w:szCs w:val="22"/>
        </w:rPr>
        <w:t>zł</w:t>
      </w:r>
    </w:p>
    <w:p w:rsidR="006609D0" w:rsidRPr="000D3AB5" w:rsidRDefault="006609D0" w:rsidP="006609D0">
      <w:pPr>
        <w:spacing w:before="120"/>
        <w:ind w:left="709"/>
        <w:rPr>
          <w:rFonts w:ascii="Cambria" w:hAnsi="Cambria" w:cs="Arial"/>
          <w:sz w:val="22"/>
          <w:szCs w:val="22"/>
        </w:rPr>
      </w:pPr>
      <w:r w:rsidRPr="000D3AB5">
        <w:rPr>
          <w:rFonts w:ascii="Cambria" w:hAnsi="Cambria" w:cs="Arial"/>
          <w:sz w:val="22"/>
          <w:szCs w:val="22"/>
        </w:rPr>
        <w:t xml:space="preserve">dla Pakietu </w:t>
      </w:r>
      <w:r w:rsidR="001D4832">
        <w:rPr>
          <w:rFonts w:ascii="Cambria" w:hAnsi="Cambria" w:cs="Arial"/>
          <w:sz w:val="22"/>
          <w:szCs w:val="22"/>
        </w:rPr>
        <w:t>V</w:t>
      </w:r>
      <w:r w:rsidRPr="000D3AB5">
        <w:rPr>
          <w:rFonts w:ascii="Cambria" w:hAnsi="Cambria" w:cs="Arial"/>
          <w:sz w:val="22"/>
          <w:szCs w:val="22"/>
        </w:rPr>
        <w:tab/>
      </w:r>
      <w:r w:rsidRPr="000D3AB5">
        <w:rPr>
          <w:rFonts w:ascii="Cambria" w:hAnsi="Cambria" w:cs="Arial"/>
          <w:sz w:val="22"/>
          <w:szCs w:val="22"/>
        </w:rPr>
        <w:tab/>
        <w:t xml:space="preserve">w wysokości </w:t>
      </w:r>
      <w:r w:rsidR="00D26A2C">
        <w:rPr>
          <w:rFonts w:ascii="Cambria" w:hAnsi="Cambria" w:cs="Arial"/>
          <w:b/>
          <w:sz w:val="22"/>
          <w:szCs w:val="22"/>
        </w:rPr>
        <w:t>11</w:t>
      </w:r>
      <w:r w:rsidRPr="006609D0">
        <w:rPr>
          <w:rFonts w:ascii="Cambria" w:hAnsi="Cambria" w:cs="Arial"/>
          <w:b/>
          <w:sz w:val="22"/>
          <w:szCs w:val="22"/>
        </w:rPr>
        <w:t> </w:t>
      </w:r>
      <w:r w:rsidR="00D26A2C">
        <w:rPr>
          <w:rFonts w:ascii="Cambria" w:hAnsi="Cambria" w:cs="Arial"/>
          <w:b/>
          <w:sz w:val="22"/>
          <w:szCs w:val="22"/>
        </w:rPr>
        <w:t>1</w:t>
      </w:r>
      <w:r w:rsidRPr="006609D0">
        <w:rPr>
          <w:rFonts w:ascii="Cambria" w:hAnsi="Cambria" w:cs="Arial"/>
          <w:b/>
          <w:sz w:val="22"/>
          <w:szCs w:val="22"/>
        </w:rPr>
        <w:t>00</w:t>
      </w:r>
      <w:r>
        <w:rPr>
          <w:rFonts w:ascii="Cambria" w:hAnsi="Cambria" w:cs="Arial"/>
          <w:sz w:val="22"/>
          <w:szCs w:val="22"/>
        </w:rPr>
        <w:t xml:space="preserve"> </w:t>
      </w:r>
      <w:r w:rsidRPr="000D3AB5">
        <w:rPr>
          <w:rFonts w:ascii="Cambria" w:hAnsi="Cambria" w:cs="Arial"/>
          <w:sz w:val="22"/>
          <w:szCs w:val="22"/>
        </w:rPr>
        <w:t>zł</w:t>
      </w:r>
    </w:p>
    <w:p w:rsidR="006609D0" w:rsidRPr="000D3AB5" w:rsidRDefault="006609D0" w:rsidP="006609D0">
      <w:pPr>
        <w:spacing w:before="120"/>
        <w:ind w:left="709"/>
        <w:rPr>
          <w:rFonts w:ascii="Cambria" w:hAnsi="Cambria" w:cs="Arial"/>
          <w:sz w:val="22"/>
          <w:szCs w:val="22"/>
        </w:rPr>
      </w:pPr>
      <w:r w:rsidRPr="000D3AB5">
        <w:rPr>
          <w:rFonts w:ascii="Cambria" w:hAnsi="Cambria" w:cs="Arial"/>
          <w:sz w:val="22"/>
          <w:szCs w:val="22"/>
        </w:rPr>
        <w:lastRenderedPageBreak/>
        <w:t xml:space="preserve">dla Pakietu </w:t>
      </w:r>
      <w:r w:rsidR="001D4832">
        <w:rPr>
          <w:rFonts w:ascii="Cambria" w:hAnsi="Cambria" w:cs="Arial"/>
          <w:sz w:val="22"/>
          <w:szCs w:val="22"/>
        </w:rPr>
        <w:t>V</w:t>
      </w:r>
      <w:r w:rsidRPr="000D3AB5">
        <w:rPr>
          <w:rFonts w:ascii="Cambria" w:hAnsi="Cambria" w:cs="Arial"/>
          <w:sz w:val="22"/>
          <w:szCs w:val="22"/>
        </w:rPr>
        <w:t>I</w:t>
      </w:r>
      <w:r w:rsidRPr="000D3AB5">
        <w:rPr>
          <w:rFonts w:ascii="Cambria" w:hAnsi="Cambria" w:cs="Arial"/>
          <w:sz w:val="22"/>
          <w:szCs w:val="22"/>
        </w:rPr>
        <w:tab/>
      </w:r>
      <w:r w:rsidRPr="000D3AB5">
        <w:rPr>
          <w:rFonts w:ascii="Cambria" w:hAnsi="Cambria" w:cs="Arial"/>
          <w:sz w:val="22"/>
          <w:szCs w:val="22"/>
        </w:rPr>
        <w:tab/>
        <w:t xml:space="preserve">w wysokości </w:t>
      </w:r>
      <w:r w:rsidR="00D26A2C">
        <w:rPr>
          <w:rFonts w:ascii="Cambria" w:hAnsi="Cambria" w:cs="Arial"/>
          <w:b/>
          <w:sz w:val="22"/>
          <w:szCs w:val="22"/>
        </w:rPr>
        <w:t>5</w:t>
      </w:r>
      <w:r w:rsidRPr="006609D0">
        <w:rPr>
          <w:rFonts w:ascii="Cambria" w:hAnsi="Cambria" w:cs="Arial"/>
          <w:b/>
          <w:sz w:val="22"/>
          <w:szCs w:val="22"/>
        </w:rPr>
        <w:t> </w:t>
      </w:r>
      <w:r w:rsidR="00D26A2C">
        <w:rPr>
          <w:rFonts w:ascii="Cambria" w:hAnsi="Cambria" w:cs="Arial"/>
          <w:b/>
          <w:sz w:val="22"/>
          <w:szCs w:val="22"/>
        </w:rPr>
        <w:t>0</w:t>
      </w:r>
      <w:r w:rsidRPr="006609D0">
        <w:rPr>
          <w:rFonts w:ascii="Cambria" w:hAnsi="Cambria" w:cs="Arial"/>
          <w:b/>
          <w:sz w:val="22"/>
          <w:szCs w:val="22"/>
        </w:rPr>
        <w:t>00</w:t>
      </w:r>
      <w:r>
        <w:rPr>
          <w:rFonts w:ascii="Cambria" w:hAnsi="Cambria" w:cs="Arial"/>
          <w:sz w:val="22"/>
          <w:szCs w:val="22"/>
        </w:rPr>
        <w:t xml:space="preserve"> </w:t>
      </w:r>
      <w:r w:rsidRPr="000D3AB5">
        <w:rPr>
          <w:rFonts w:ascii="Cambria" w:hAnsi="Cambria" w:cs="Arial"/>
          <w:sz w:val="22"/>
          <w:szCs w:val="22"/>
        </w:rPr>
        <w:t>zł</w:t>
      </w:r>
    </w:p>
    <w:p w:rsidR="006609D0" w:rsidRPr="000D3AB5" w:rsidRDefault="006609D0" w:rsidP="006609D0">
      <w:pPr>
        <w:spacing w:before="120"/>
        <w:ind w:left="709"/>
        <w:rPr>
          <w:rFonts w:ascii="Cambria" w:hAnsi="Cambria" w:cs="Arial"/>
          <w:sz w:val="22"/>
          <w:szCs w:val="22"/>
        </w:rPr>
      </w:pPr>
      <w:r w:rsidRPr="000D3AB5">
        <w:rPr>
          <w:rFonts w:ascii="Cambria" w:hAnsi="Cambria" w:cs="Arial"/>
          <w:sz w:val="22"/>
          <w:szCs w:val="22"/>
        </w:rPr>
        <w:t xml:space="preserve">dla Pakietu </w:t>
      </w:r>
      <w:r w:rsidR="001D4832">
        <w:rPr>
          <w:rFonts w:ascii="Cambria" w:hAnsi="Cambria" w:cs="Arial"/>
          <w:sz w:val="22"/>
          <w:szCs w:val="22"/>
        </w:rPr>
        <w:t>VI</w:t>
      </w:r>
      <w:r w:rsidRPr="000D3AB5">
        <w:rPr>
          <w:rFonts w:ascii="Cambria" w:hAnsi="Cambria" w:cs="Arial"/>
          <w:sz w:val="22"/>
          <w:szCs w:val="22"/>
        </w:rPr>
        <w:t>I</w:t>
      </w:r>
      <w:r w:rsidRPr="000D3AB5">
        <w:rPr>
          <w:rFonts w:ascii="Cambria" w:hAnsi="Cambria" w:cs="Arial"/>
          <w:sz w:val="22"/>
          <w:szCs w:val="22"/>
        </w:rPr>
        <w:tab/>
      </w:r>
      <w:r w:rsidRPr="000D3AB5">
        <w:rPr>
          <w:rFonts w:ascii="Cambria" w:hAnsi="Cambria" w:cs="Arial"/>
          <w:sz w:val="22"/>
          <w:szCs w:val="22"/>
        </w:rPr>
        <w:tab/>
        <w:t xml:space="preserve">w wysokości </w:t>
      </w:r>
      <w:r w:rsidR="00D26A2C">
        <w:rPr>
          <w:rFonts w:ascii="Cambria" w:hAnsi="Cambria" w:cs="Arial"/>
          <w:b/>
          <w:sz w:val="22"/>
          <w:szCs w:val="22"/>
        </w:rPr>
        <w:t>11</w:t>
      </w:r>
      <w:r w:rsidRPr="006609D0">
        <w:rPr>
          <w:rFonts w:ascii="Cambria" w:hAnsi="Cambria" w:cs="Arial"/>
          <w:b/>
          <w:sz w:val="22"/>
          <w:szCs w:val="22"/>
        </w:rPr>
        <w:t> </w:t>
      </w:r>
      <w:r w:rsidR="00D26A2C">
        <w:rPr>
          <w:rFonts w:ascii="Cambria" w:hAnsi="Cambria" w:cs="Arial"/>
          <w:b/>
          <w:sz w:val="22"/>
          <w:szCs w:val="22"/>
        </w:rPr>
        <w:t>6</w:t>
      </w:r>
      <w:r w:rsidRPr="006609D0">
        <w:rPr>
          <w:rFonts w:ascii="Cambria" w:hAnsi="Cambria" w:cs="Arial"/>
          <w:b/>
          <w:sz w:val="22"/>
          <w:szCs w:val="22"/>
        </w:rPr>
        <w:t>00</w:t>
      </w:r>
      <w:r>
        <w:rPr>
          <w:rFonts w:ascii="Cambria" w:hAnsi="Cambria" w:cs="Arial"/>
          <w:sz w:val="22"/>
          <w:szCs w:val="22"/>
        </w:rPr>
        <w:t xml:space="preserve"> </w:t>
      </w:r>
      <w:r w:rsidRPr="000D3AB5">
        <w:rPr>
          <w:rFonts w:ascii="Cambria" w:hAnsi="Cambria" w:cs="Arial"/>
          <w:sz w:val="22"/>
          <w:szCs w:val="22"/>
        </w:rPr>
        <w:t>zł</w:t>
      </w:r>
    </w:p>
    <w:p w:rsidR="006609D0" w:rsidRPr="000D3AB5" w:rsidRDefault="006609D0" w:rsidP="006609D0">
      <w:pPr>
        <w:spacing w:before="120"/>
        <w:ind w:left="709"/>
        <w:rPr>
          <w:rFonts w:ascii="Cambria" w:hAnsi="Cambria" w:cs="Arial"/>
          <w:sz w:val="22"/>
          <w:szCs w:val="22"/>
        </w:rPr>
      </w:pPr>
      <w:r w:rsidRPr="000D3AB5">
        <w:rPr>
          <w:rFonts w:ascii="Cambria" w:hAnsi="Cambria" w:cs="Arial"/>
          <w:sz w:val="22"/>
          <w:szCs w:val="22"/>
        </w:rPr>
        <w:t xml:space="preserve">dla Pakietu </w:t>
      </w:r>
      <w:r w:rsidR="001D4832">
        <w:rPr>
          <w:rFonts w:ascii="Cambria" w:hAnsi="Cambria" w:cs="Arial"/>
          <w:sz w:val="22"/>
          <w:szCs w:val="22"/>
        </w:rPr>
        <w:t>VII</w:t>
      </w:r>
      <w:r w:rsidRPr="000D3AB5">
        <w:rPr>
          <w:rFonts w:ascii="Cambria" w:hAnsi="Cambria" w:cs="Arial"/>
          <w:sz w:val="22"/>
          <w:szCs w:val="22"/>
        </w:rPr>
        <w:t>I</w:t>
      </w:r>
      <w:r w:rsidRPr="000D3AB5">
        <w:rPr>
          <w:rFonts w:ascii="Cambria" w:hAnsi="Cambria" w:cs="Arial"/>
          <w:sz w:val="22"/>
          <w:szCs w:val="22"/>
        </w:rPr>
        <w:tab/>
        <w:t xml:space="preserve">w wysokości </w:t>
      </w:r>
      <w:r w:rsidR="00D26A2C">
        <w:rPr>
          <w:rFonts w:ascii="Cambria" w:hAnsi="Cambria" w:cs="Arial"/>
          <w:b/>
          <w:sz w:val="22"/>
          <w:szCs w:val="22"/>
        </w:rPr>
        <w:t>10</w:t>
      </w:r>
      <w:r w:rsidRPr="006609D0">
        <w:rPr>
          <w:rFonts w:ascii="Cambria" w:hAnsi="Cambria" w:cs="Arial"/>
          <w:b/>
          <w:sz w:val="22"/>
          <w:szCs w:val="22"/>
        </w:rPr>
        <w:t> 200</w:t>
      </w:r>
      <w:r>
        <w:rPr>
          <w:rFonts w:ascii="Cambria" w:hAnsi="Cambria" w:cs="Arial"/>
          <w:sz w:val="22"/>
          <w:szCs w:val="22"/>
        </w:rPr>
        <w:t xml:space="preserve"> </w:t>
      </w:r>
      <w:r w:rsidRPr="000D3AB5">
        <w:rPr>
          <w:rFonts w:ascii="Cambria" w:hAnsi="Cambria" w:cs="Arial"/>
          <w:sz w:val="22"/>
          <w:szCs w:val="22"/>
        </w:rPr>
        <w:t>zł</w:t>
      </w:r>
    </w:p>
    <w:p w:rsidR="006609D0" w:rsidRPr="000D3AB5" w:rsidRDefault="006609D0" w:rsidP="006609D0">
      <w:pPr>
        <w:spacing w:before="120"/>
        <w:ind w:left="709"/>
        <w:rPr>
          <w:rFonts w:ascii="Cambria" w:hAnsi="Cambria" w:cs="Arial"/>
          <w:sz w:val="22"/>
          <w:szCs w:val="22"/>
        </w:rPr>
      </w:pPr>
      <w:r w:rsidRPr="000D3AB5">
        <w:rPr>
          <w:rFonts w:ascii="Cambria" w:hAnsi="Cambria" w:cs="Arial"/>
          <w:sz w:val="22"/>
          <w:szCs w:val="22"/>
        </w:rPr>
        <w:t>dla Pakietu I</w:t>
      </w:r>
      <w:r w:rsidR="001D4832">
        <w:rPr>
          <w:rFonts w:ascii="Cambria" w:hAnsi="Cambria" w:cs="Arial"/>
          <w:sz w:val="22"/>
          <w:szCs w:val="22"/>
        </w:rPr>
        <w:t>X</w:t>
      </w:r>
      <w:r w:rsidRPr="000D3AB5">
        <w:rPr>
          <w:rFonts w:ascii="Cambria" w:hAnsi="Cambria" w:cs="Arial"/>
          <w:sz w:val="22"/>
          <w:szCs w:val="22"/>
        </w:rPr>
        <w:tab/>
      </w:r>
      <w:r w:rsidRPr="000D3AB5">
        <w:rPr>
          <w:rFonts w:ascii="Cambria" w:hAnsi="Cambria" w:cs="Arial"/>
          <w:sz w:val="22"/>
          <w:szCs w:val="22"/>
        </w:rPr>
        <w:tab/>
        <w:t xml:space="preserve">w wysokości </w:t>
      </w:r>
      <w:r w:rsidR="00D26A2C">
        <w:rPr>
          <w:rFonts w:ascii="Cambria" w:hAnsi="Cambria" w:cs="Arial"/>
          <w:b/>
          <w:sz w:val="22"/>
          <w:szCs w:val="22"/>
        </w:rPr>
        <w:t>1</w:t>
      </w:r>
      <w:r w:rsidRPr="006609D0">
        <w:rPr>
          <w:rFonts w:ascii="Cambria" w:hAnsi="Cambria" w:cs="Arial"/>
          <w:b/>
          <w:sz w:val="22"/>
          <w:szCs w:val="22"/>
        </w:rPr>
        <w:t> </w:t>
      </w:r>
      <w:r w:rsidR="00D26A2C">
        <w:rPr>
          <w:rFonts w:ascii="Cambria" w:hAnsi="Cambria" w:cs="Arial"/>
          <w:b/>
          <w:sz w:val="22"/>
          <w:szCs w:val="22"/>
        </w:rPr>
        <w:t>6</w:t>
      </w:r>
      <w:r w:rsidRPr="006609D0">
        <w:rPr>
          <w:rFonts w:ascii="Cambria" w:hAnsi="Cambria" w:cs="Arial"/>
          <w:b/>
          <w:sz w:val="22"/>
          <w:szCs w:val="22"/>
        </w:rPr>
        <w:t>00</w:t>
      </w:r>
      <w:r>
        <w:rPr>
          <w:rFonts w:ascii="Cambria" w:hAnsi="Cambria" w:cs="Arial"/>
          <w:sz w:val="22"/>
          <w:szCs w:val="22"/>
        </w:rPr>
        <w:t xml:space="preserve"> </w:t>
      </w:r>
      <w:r w:rsidRPr="000D3AB5">
        <w:rPr>
          <w:rFonts w:ascii="Cambria" w:hAnsi="Cambria" w:cs="Arial"/>
          <w:sz w:val="22"/>
          <w:szCs w:val="22"/>
        </w:rPr>
        <w:t>zł</w:t>
      </w:r>
    </w:p>
    <w:p w:rsidR="009F0CB1" w:rsidRPr="000D3AB5" w:rsidRDefault="009F0CB1" w:rsidP="009103DB">
      <w:pPr>
        <w:spacing w:before="120"/>
        <w:ind w:left="709"/>
        <w:rPr>
          <w:rFonts w:ascii="Cambria" w:hAnsi="Cambria" w:cs="Arial"/>
          <w:sz w:val="22"/>
          <w:szCs w:val="22"/>
        </w:rPr>
      </w:pPr>
      <w:r w:rsidRPr="000D3AB5">
        <w:rPr>
          <w:rFonts w:ascii="Cambria" w:hAnsi="Cambria" w:cs="Arial"/>
          <w:sz w:val="22"/>
          <w:szCs w:val="22"/>
        </w:rPr>
        <w:t xml:space="preserve">Wadium należy wnieść przed upływem terminu składania ofert. </w:t>
      </w:r>
    </w:p>
    <w:p w:rsidR="00CC0710" w:rsidRPr="000D3AB5" w:rsidRDefault="00CC0710" w:rsidP="00D33E12">
      <w:pPr>
        <w:spacing w:before="120"/>
        <w:jc w:val="both"/>
        <w:rPr>
          <w:rFonts w:ascii="Cambria" w:hAnsi="Cambria" w:cs="Arial"/>
          <w:sz w:val="22"/>
          <w:szCs w:val="22"/>
        </w:rPr>
      </w:pPr>
      <w:r w:rsidRPr="000D3AB5">
        <w:rPr>
          <w:rFonts w:ascii="Cambria" w:hAnsi="Cambria" w:cs="Arial"/>
          <w:b/>
          <w:sz w:val="22"/>
          <w:szCs w:val="22"/>
        </w:rPr>
        <w:t>9.2.</w:t>
      </w:r>
      <w:r w:rsidR="00312C12" w:rsidRPr="000D3AB5">
        <w:rPr>
          <w:rFonts w:ascii="Cambria" w:hAnsi="Cambria" w:cs="Arial"/>
          <w:b/>
          <w:sz w:val="22"/>
          <w:szCs w:val="22"/>
        </w:rPr>
        <w:tab/>
      </w:r>
      <w:r w:rsidRPr="000D3AB5">
        <w:rPr>
          <w:rFonts w:ascii="Cambria" w:hAnsi="Cambria" w:cs="Arial"/>
          <w:sz w:val="22"/>
          <w:szCs w:val="22"/>
        </w:rPr>
        <w:t>Wadium może być wnoszone w jednej lub kilku następujących formach:</w:t>
      </w:r>
    </w:p>
    <w:p w:rsidR="00CC0710" w:rsidRPr="000D3AB5" w:rsidRDefault="00BD0E36" w:rsidP="001431D2">
      <w:pPr>
        <w:spacing w:before="120"/>
        <w:ind w:left="1418" w:hanging="709"/>
        <w:jc w:val="both"/>
        <w:rPr>
          <w:rFonts w:ascii="Cambria" w:hAnsi="Cambria" w:cs="Arial"/>
          <w:sz w:val="22"/>
          <w:szCs w:val="22"/>
        </w:rPr>
      </w:pPr>
      <w:r w:rsidRPr="000D3AB5">
        <w:rPr>
          <w:rFonts w:ascii="Cambria" w:hAnsi="Cambria" w:cs="Arial"/>
          <w:sz w:val="22"/>
          <w:szCs w:val="22"/>
        </w:rPr>
        <w:t>1</w:t>
      </w:r>
      <w:r w:rsidR="00CC0710" w:rsidRPr="000D3AB5">
        <w:rPr>
          <w:rFonts w:ascii="Cambria" w:hAnsi="Cambria" w:cs="Arial"/>
          <w:sz w:val="22"/>
          <w:szCs w:val="22"/>
        </w:rPr>
        <w:t xml:space="preserve">) </w:t>
      </w:r>
      <w:r w:rsidR="00312C12" w:rsidRPr="000D3AB5">
        <w:rPr>
          <w:rFonts w:ascii="Cambria" w:hAnsi="Cambria" w:cs="Arial"/>
          <w:sz w:val="22"/>
          <w:szCs w:val="22"/>
        </w:rPr>
        <w:tab/>
      </w:r>
      <w:r w:rsidR="00CC0710" w:rsidRPr="000D3AB5">
        <w:rPr>
          <w:rFonts w:ascii="Cambria" w:hAnsi="Cambria" w:cs="Arial"/>
          <w:sz w:val="22"/>
          <w:szCs w:val="22"/>
        </w:rPr>
        <w:t>pieniądzu,</w:t>
      </w:r>
    </w:p>
    <w:p w:rsidR="00CC0710" w:rsidRPr="000D3AB5" w:rsidRDefault="00BD0E36" w:rsidP="001431D2">
      <w:pPr>
        <w:spacing w:before="120"/>
        <w:ind w:left="1418" w:hanging="709"/>
        <w:jc w:val="both"/>
        <w:rPr>
          <w:rFonts w:ascii="Cambria" w:hAnsi="Cambria" w:cs="Arial"/>
          <w:sz w:val="22"/>
          <w:szCs w:val="22"/>
        </w:rPr>
      </w:pPr>
      <w:r w:rsidRPr="000D3AB5">
        <w:rPr>
          <w:rFonts w:ascii="Cambria" w:hAnsi="Cambria" w:cs="Arial"/>
          <w:sz w:val="22"/>
          <w:szCs w:val="22"/>
        </w:rPr>
        <w:t>2</w:t>
      </w:r>
      <w:r w:rsidR="00CC0710" w:rsidRPr="000D3AB5">
        <w:rPr>
          <w:rFonts w:ascii="Cambria" w:hAnsi="Cambria" w:cs="Arial"/>
          <w:sz w:val="22"/>
          <w:szCs w:val="22"/>
        </w:rPr>
        <w:t xml:space="preserve">) </w:t>
      </w:r>
      <w:r w:rsidR="00312C12" w:rsidRPr="000D3AB5">
        <w:rPr>
          <w:rFonts w:ascii="Cambria" w:hAnsi="Cambria" w:cs="Arial"/>
          <w:sz w:val="22"/>
          <w:szCs w:val="22"/>
        </w:rPr>
        <w:tab/>
      </w:r>
      <w:r w:rsidR="00CC0710" w:rsidRPr="000D3AB5">
        <w:rPr>
          <w:rFonts w:ascii="Cambria" w:hAnsi="Cambria" w:cs="Arial"/>
          <w:sz w:val="22"/>
          <w:szCs w:val="22"/>
        </w:rPr>
        <w:t>poręczeniach bankowych lub poręczeniach spółdzielczej kasy oszczędnościowo-kredytowej, z tym że poręczenie kasy jest zawsze poręczeniem pieniężnym,</w:t>
      </w:r>
    </w:p>
    <w:p w:rsidR="00CC0710" w:rsidRPr="000D3AB5" w:rsidRDefault="00BD0E36" w:rsidP="001431D2">
      <w:pPr>
        <w:spacing w:before="120"/>
        <w:ind w:left="1418" w:hanging="709"/>
        <w:jc w:val="both"/>
        <w:rPr>
          <w:rFonts w:ascii="Cambria" w:hAnsi="Cambria" w:cs="Arial"/>
          <w:sz w:val="22"/>
          <w:szCs w:val="22"/>
        </w:rPr>
      </w:pPr>
      <w:r w:rsidRPr="000D3AB5">
        <w:rPr>
          <w:rFonts w:ascii="Cambria" w:hAnsi="Cambria" w:cs="Arial"/>
          <w:sz w:val="22"/>
          <w:szCs w:val="22"/>
        </w:rPr>
        <w:t>3</w:t>
      </w:r>
      <w:r w:rsidR="00CC0710" w:rsidRPr="000D3AB5">
        <w:rPr>
          <w:rFonts w:ascii="Cambria" w:hAnsi="Cambria" w:cs="Arial"/>
          <w:sz w:val="22"/>
          <w:szCs w:val="22"/>
        </w:rPr>
        <w:t xml:space="preserve">) </w:t>
      </w:r>
      <w:r w:rsidR="00312C12" w:rsidRPr="000D3AB5">
        <w:rPr>
          <w:rFonts w:ascii="Cambria" w:hAnsi="Cambria" w:cs="Arial"/>
          <w:sz w:val="22"/>
          <w:szCs w:val="22"/>
        </w:rPr>
        <w:tab/>
      </w:r>
      <w:r w:rsidR="00CC0710" w:rsidRPr="000D3AB5">
        <w:rPr>
          <w:rFonts w:ascii="Cambria" w:hAnsi="Cambria" w:cs="Arial"/>
          <w:sz w:val="22"/>
          <w:szCs w:val="22"/>
        </w:rPr>
        <w:t>gwarancjach bankowych,</w:t>
      </w:r>
    </w:p>
    <w:p w:rsidR="00CC0710" w:rsidRPr="000D3AB5" w:rsidRDefault="00BD0E36" w:rsidP="001431D2">
      <w:pPr>
        <w:spacing w:before="120"/>
        <w:ind w:left="1418" w:hanging="709"/>
        <w:jc w:val="both"/>
        <w:rPr>
          <w:rFonts w:ascii="Cambria" w:hAnsi="Cambria" w:cs="Arial"/>
          <w:sz w:val="22"/>
          <w:szCs w:val="22"/>
        </w:rPr>
      </w:pPr>
      <w:r w:rsidRPr="000D3AB5">
        <w:rPr>
          <w:rFonts w:ascii="Cambria" w:hAnsi="Cambria" w:cs="Arial"/>
          <w:sz w:val="22"/>
          <w:szCs w:val="22"/>
        </w:rPr>
        <w:t>4</w:t>
      </w:r>
      <w:r w:rsidR="00CC0710" w:rsidRPr="000D3AB5">
        <w:rPr>
          <w:rFonts w:ascii="Cambria" w:hAnsi="Cambria" w:cs="Arial"/>
          <w:sz w:val="22"/>
          <w:szCs w:val="22"/>
        </w:rPr>
        <w:t xml:space="preserve">) </w:t>
      </w:r>
      <w:r w:rsidR="00312C12" w:rsidRPr="000D3AB5">
        <w:rPr>
          <w:rFonts w:ascii="Cambria" w:hAnsi="Cambria" w:cs="Arial"/>
          <w:sz w:val="22"/>
          <w:szCs w:val="22"/>
        </w:rPr>
        <w:tab/>
      </w:r>
      <w:r w:rsidR="00CC0710" w:rsidRPr="000D3AB5">
        <w:rPr>
          <w:rFonts w:ascii="Cambria" w:hAnsi="Cambria" w:cs="Arial"/>
          <w:sz w:val="22"/>
          <w:szCs w:val="22"/>
        </w:rPr>
        <w:t>gwarancjach ubezpieczeniowych,</w:t>
      </w:r>
    </w:p>
    <w:p w:rsidR="00CC0710" w:rsidRPr="000D3AB5" w:rsidRDefault="00BD0E36" w:rsidP="001431D2">
      <w:pPr>
        <w:spacing w:before="120"/>
        <w:ind w:left="1418" w:hanging="709"/>
        <w:jc w:val="both"/>
        <w:rPr>
          <w:rFonts w:ascii="Cambria" w:hAnsi="Cambria" w:cs="Arial"/>
          <w:sz w:val="22"/>
          <w:szCs w:val="22"/>
        </w:rPr>
      </w:pPr>
      <w:r w:rsidRPr="000D3AB5">
        <w:rPr>
          <w:rFonts w:ascii="Cambria" w:hAnsi="Cambria" w:cs="Arial"/>
          <w:sz w:val="22"/>
          <w:szCs w:val="22"/>
        </w:rPr>
        <w:t>5</w:t>
      </w:r>
      <w:r w:rsidR="00CC0710" w:rsidRPr="000D3AB5">
        <w:rPr>
          <w:rFonts w:ascii="Cambria" w:hAnsi="Cambria" w:cs="Arial"/>
          <w:sz w:val="22"/>
          <w:szCs w:val="22"/>
        </w:rPr>
        <w:t xml:space="preserve">) </w:t>
      </w:r>
      <w:r w:rsidR="00312C12" w:rsidRPr="000D3AB5">
        <w:rPr>
          <w:rFonts w:ascii="Cambria" w:hAnsi="Cambria" w:cs="Arial"/>
          <w:sz w:val="22"/>
          <w:szCs w:val="22"/>
        </w:rPr>
        <w:tab/>
      </w:r>
      <w:r w:rsidR="00CC0710" w:rsidRPr="000D3AB5">
        <w:rPr>
          <w:rFonts w:ascii="Cambria" w:hAnsi="Cambria" w:cs="Arial"/>
          <w:sz w:val="22"/>
          <w:szCs w:val="22"/>
        </w:rPr>
        <w:t>poręczeniach udzielonych przez podmioty, o których mowa w</w:t>
      </w:r>
      <w:r w:rsidR="00204987" w:rsidRPr="000D3AB5">
        <w:rPr>
          <w:rFonts w:ascii="Cambria" w:hAnsi="Cambria" w:cs="Arial"/>
          <w:sz w:val="22"/>
          <w:szCs w:val="22"/>
        </w:rPr>
        <w:t xml:space="preserve"> </w:t>
      </w:r>
      <w:r w:rsidR="00CC0710" w:rsidRPr="000D3AB5">
        <w:rPr>
          <w:rFonts w:ascii="Cambria" w:hAnsi="Cambria" w:cs="Arial"/>
          <w:sz w:val="22"/>
          <w:szCs w:val="22"/>
        </w:rPr>
        <w:t xml:space="preserve"> art. 6b ust. 5 pkt. 2 ustawy z dnia 9 listopada 2000</w:t>
      </w:r>
      <w:r w:rsidR="000B17D4" w:rsidRPr="000D3AB5">
        <w:rPr>
          <w:rFonts w:ascii="Cambria" w:hAnsi="Cambria" w:cs="Arial"/>
          <w:sz w:val="22"/>
          <w:szCs w:val="22"/>
        </w:rPr>
        <w:t xml:space="preserve"> </w:t>
      </w:r>
      <w:r w:rsidR="00CC0710" w:rsidRPr="000D3AB5">
        <w:rPr>
          <w:rFonts w:ascii="Cambria" w:hAnsi="Cambria" w:cs="Arial"/>
          <w:sz w:val="22"/>
          <w:szCs w:val="22"/>
        </w:rPr>
        <w:t>r. o utworzeniu Polskiej Agencji Rozwoju Przedsiębiorczości (tekst jedn</w:t>
      </w:r>
      <w:r w:rsidR="000B17D4" w:rsidRPr="000D3AB5">
        <w:rPr>
          <w:rFonts w:ascii="Cambria" w:hAnsi="Cambria" w:cs="Arial"/>
          <w:sz w:val="22"/>
          <w:szCs w:val="22"/>
        </w:rPr>
        <w:t>.</w:t>
      </w:r>
      <w:r w:rsidR="0047030B" w:rsidRPr="000D3AB5">
        <w:rPr>
          <w:rFonts w:ascii="Cambria" w:hAnsi="Cambria" w:cs="Arial"/>
          <w:sz w:val="22"/>
          <w:szCs w:val="22"/>
        </w:rPr>
        <w:t>:</w:t>
      </w:r>
      <w:r w:rsidR="00CC0710" w:rsidRPr="000D3AB5">
        <w:rPr>
          <w:rFonts w:ascii="Cambria" w:hAnsi="Cambria" w:cs="Arial"/>
          <w:sz w:val="22"/>
          <w:szCs w:val="22"/>
        </w:rPr>
        <w:t xml:space="preserve"> Dz. U. z </w:t>
      </w:r>
      <w:r w:rsidR="001A67C1" w:rsidRPr="000D3AB5">
        <w:rPr>
          <w:rFonts w:ascii="Cambria" w:hAnsi="Cambria" w:cs="Arial"/>
          <w:sz w:val="22"/>
          <w:szCs w:val="22"/>
        </w:rPr>
        <w:t>201</w:t>
      </w:r>
      <w:r w:rsidR="00222748">
        <w:rPr>
          <w:rFonts w:ascii="Cambria" w:hAnsi="Cambria" w:cs="Arial"/>
          <w:sz w:val="22"/>
          <w:szCs w:val="22"/>
        </w:rPr>
        <w:t>9</w:t>
      </w:r>
      <w:r w:rsidR="001A67C1" w:rsidRPr="000D3AB5">
        <w:rPr>
          <w:rFonts w:ascii="Cambria" w:hAnsi="Cambria" w:cs="Arial"/>
          <w:sz w:val="22"/>
          <w:szCs w:val="22"/>
        </w:rPr>
        <w:t xml:space="preserve"> </w:t>
      </w:r>
      <w:r w:rsidR="00CC0710" w:rsidRPr="000D3AB5">
        <w:rPr>
          <w:rFonts w:ascii="Cambria" w:hAnsi="Cambria" w:cs="Arial"/>
          <w:sz w:val="22"/>
          <w:szCs w:val="22"/>
        </w:rPr>
        <w:t>r. poz.</w:t>
      </w:r>
      <w:r w:rsidR="00D92B14" w:rsidRPr="000D3AB5">
        <w:rPr>
          <w:rFonts w:ascii="Cambria" w:hAnsi="Cambria" w:cs="Arial"/>
          <w:sz w:val="22"/>
          <w:szCs w:val="22"/>
        </w:rPr>
        <w:t xml:space="preserve"> </w:t>
      </w:r>
      <w:r w:rsidR="00222748">
        <w:rPr>
          <w:rFonts w:ascii="Cambria" w:hAnsi="Cambria" w:cs="Arial"/>
          <w:sz w:val="22"/>
          <w:szCs w:val="22"/>
        </w:rPr>
        <w:t>3</w:t>
      </w:r>
      <w:r w:rsidR="00741752" w:rsidRPr="000D3AB5">
        <w:rPr>
          <w:rFonts w:ascii="Cambria" w:hAnsi="Cambria" w:cs="Arial"/>
          <w:sz w:val="22"/>
          <w:szCs w:val="22"/>
        </w:rPr>
        <w:t>10</w:t>
      </w:r>
      <w:r w:rsidR="001A67C1" w:rsidRPr="000D3AB5">
        <w:rPr>
          <w:rFonts w:ascii="Cambria" w:hAnsi="Cambria" w:cs="Arial"/>
          <w:sz w:val="22"/>
          <w:szCs w:val="22"/>
        </w:rPr>
        <w:t xml:space="preserve"> </w:t>
      </w:r>
      <w:r w:rsidR="00CC0710" w:rsidRPr="000D3AB5">
        <w:rPr>
          <w:rFonts w:ascii="Cambria" w:hAnsi="Cambria" w:cs="Arial"/>
          <w:sz w:val="22"/>
          <w:szCs w:val="22"/>
        </w:rPr>
        <w:t>z późn</w:t>
      </w:r>
      <w:r w:rsidR="00D92B14" w:rsidRPr="000D3AB5">
        <w:rPr>
          <w:rFonts w:ascii="Cambria" w:hAnsi="Cambria" w:cs="Arial"/>
          <w:sz w:val="22"/>
          <w:szCs w:val="22"/>
        </w:rPr>
        <w:t xml:space="preserve">. </w:t>
      </w:r>
      <w:r w:rsidR="00CC0710" w:rsidRPr="000D3AB5">
        <w:rPr>
          <w:rFonts w:ascii="Cambria" w:hAnsi="Cambria" w:cs="Arial"/>
          <w:sz w:val="22"/>
          <w:szCs w:val="22"/>
        </w:rPr>
        <w:t>zm</w:t>
      </w:r>
      <w:r w:rsidR="00D92B14" w:rsidRPr="000D3AB5">
        <w:rPr>
          <w:rFonts w:ascii="Cambria" w:hAnsi="Cambria" w:cs="Arial"/>
          <w:sz w:val="22"/>
          <w:szCs w:val="22"/>
        </w:rPr>
        <w:t>.</w:t>
      </w:r>
      <w:r w:rsidR="00CC0710" w:rsidRPr="000D3AB5">
        <w:rPr>
          <w:rFonts w:ascii="Cambria" w:hAnsi="Cambria" w:cs="Arial"/>
          <w:sz w:val="22"/>
          <w:szCs w:val="22"/>
        </w:rPr>
        <w:t>).</w:t>
      </w:r>
    </w:p>
    <w:p w:rsidR="00312C12" w:rsidRPr="000D3AB5" w:rsidRDefault="00CC0710" w:rsidP="001431D2">
      <w:pPr>
        <w:spacing w:before="120"/>
        <w:ind w:left="709" w:hanging="709"/>
        <w:jc w:val="both"/>
        <w:rPr>
          <w:rFonts w:ascii="Cambria" w:hAnsi="Cambria" w:cs="Arial"/>
          <w:b/>
          <w:bCs/>
          <w:sz w:val="22"/>
          <w:szCs w:val="22"/>
        </w:rPr>
      </w:pPr>
      <w:r w:rsidRPr="000D3AB5">
        <w:rPr>
          <w:rFonts w:ascii="Cambria" w:hAnsi="Cambria" w:cs="Arial"/>
          <w:b/>
          <w:sz w:val="22"/>
          <w:szCs w:val="22"/>
        </w:rPr>
        <w:t>9.3.</w:t>
      </w:r>
      <w:r w:rsidRPr="000D3AB5">
        <w:rPr>
          <w:rFonts w:ascii="Cambria" w:hAnsi="Cambria" w:cs="Arial"/>
          <w:sz w:val="22"/>
          <w:szCs w:val="22"/>
        </w:rPr>
        <w:t xml:space="preserve"> </w:t>
      </w:r>
      <w:r w:rsidR="00312C12" w:rsidRPr="000D3AB5">
        <w:rPr>
          <w:rFonts w:ascii="Cambria" w:hAnsi="Cambria" w:cs="Arial"/>
          <w:sz w:val="22"/>
          <w:szCs w:val="22"/>
        </w:rPr>
        <w:tab/>
      </w:r>
      <w:r w:rsidRPr="000D3AB5">
        <w:rPr>
          <w:rFonts w:ascii="Cambria" w:hAnsi="Cambria" w:cs="Arial"/>
          <w:bCs/>
          <w:sz w:val="22"/>
          <w:szCs w:val="22"/>
        </w:rPr>
        <w:t xml:space="preserve">Wadium </w:t>
      </w:r>
      <w:r w:rsidR="00312C12" w:rsidRPr="000D3AB5">
        <w:rPr>
          <w:rFonts w:ascii="Cambria" w:hAnsi="Cambria" w:cs="Arial"/>
          <w:bCs/>
          <w:sz w:val="22"/>
          <w:szCs w:val="22"/>
        </w:rPr>
        <w:t xml:space="preserve">wpłacane w pieniądzu </w:t>
      </w:r>
      <w:r w:rsidRPr="000D3AB5">
        <w:rPr>
          <w:rFonts w:ascii="Cambria" w:hAnsi="Cambria" w:cs="Arial"/>
          <w:sz w:val="22"/>
          <w:szCs w:val="22"/>
        </w:rPr>
        <w:t>należy wnieść przelewem na rachunek bankowy Zamawiającego</w:t>
      </w:r>
      <w:r w:rsidR="00312C12" w:rsidRPr="000D3AB5">
        <w:rPr>
          <w:rFonts w:ascii="Cambria" w:hAnsi="Cambria" w:cs="Arial"/>
          <w:sz w:val="22"/>
          <w:szCs w:val="22"/>
        </w:rPr>
        <w:t xml:space="preserve"> w banku </w:t>
      </w:r>
      <w:r w:rsidR="001F3170" w:rsidRPr="00AF7930">
        <w:rPr>
          <w:rFonts w:ascii="Cambria" w:hAnsi="Cambria" w:cs="Arial"/>
          <w:b/>
          <w:sz w:val="22"/>
          <w:szCs w:val="22"/>
        </w:rPr>
        <w:t>PKO BP Lubaczów</w:t>
      </w:r>
      <w:r w:rsidR="001F3170">
        <w:rPr>
          <w:rFonts w:ascii="Cambria" w:hAnsi="Cambria" w:cs="Arial"/>
          <w:sz w:val="22"/>
          <w:szCs w:val="22"/>
        </w:rPr>
        <w:t xml:space="preserve"> </w:t>
      </w:r>
      <w:r w:rsidRPr="000D3AB5">
        <w:rPr>
          <w:rFonts w:ascii="Cambria" w:hAnsi="Cambria" w:cs="Arial"/>
          <w:sz w:val="22"/>
          <w:szCs w:val="22"/>
        </w:rPr>
        <w:t xml:space="preserve">nr rachunku: </w:t>
      </w:r>
      <w:r w:rsidR="001F3170" w:rsidRPr="00AF7930">
        <w:rPr>
          <w:rFonts w:ascii="Cambria" w:hAnsi="Cambria" w:cs="Arial"/>
          <w:b/>
          <w:sz w:val="22"/>
          <w:szCs w:val="22"/>
        </w:rPr>
        <w:t>47 1020 4287 0000 2802 0061 4925</w:t>
      </w:r>
      <w:r w:rsidR="001F3170">
        <w:rPr>
          <w:rFonts w:ascii="Cambria" w:hAnsi="Cambria" w:cs="Arial"/>
          <w:sz w:val="22"/>
          <w:szCs w:val="22"/>
        </w:rPr>
        <w:t xml:space="preserve"> lub </w:t>
      </w:r>
      <w:r w:rsidR="001F3170" w:rsidRPr="00AF7930">
        <w:rPr>
          <w:rFonts w:ascii="Cambria" w:hAnsi="Cambria" w:cs="Arial"/>
          <w:b/>
          <w:sz w:val="22"/>
          <w:szCs w:val="22"/>
        </w:rPr>
        <w:t>BS Narol</w:t>
      </w:r>
      <w:r w:rsidR="001F3170">
        <w:rPr>
          <w:rFonts w:ascii="Cambria" w:hAnsi="Cambria" w:cs="Arial"/>
          <w:sz w:val="22"/>
          <w:szCs w:val="22"/>
        </w:rPr>
        <w:t xml:space="preserve"> nr rachunku </w:t>
      </w:r>
      <w:r w:rsidR="001F3170" w:rsidRPr="00AF7930">
        <w:rPr>
          <w:rFonts w:ascii="Cambria" w:hAnsi="Cambria" w:cs="Arial"/>
          <w:b/>
          <w:sz w:val="22"/>
          <w:szCs w:val="22"/>
        </w:rPr>
        <w:t>54 9103 0001 2001 0000 1023 0001</w:t>
      </w:r>
      <w:r w:rsidR="001F3170">
        <w:rPr>
          <w:rFonts w:ascii="Cambria" w:hAnsi="Cambria" w:cs="Arial"/>
          <w:sz w:val="22"/>
          <w:szCs w:val="22"/>
        </w:rPr>
        <w:t xml:space="preserve"> </w:t>
      </w:r>
      <w:r w:rsidRPr="000D3AB5">
        <w:rPr>
          <w:rFonts w:ascii="Cambria" w:hAnsi="Cambria" w:cs="Arial"/>
          <w:sz w:val="22"/>
          <w:szCs w:val="22"/>
        </w:rPr>
        <w:t xml:space="preserve">z dopiskiem: wadium na zabezpieczenie oferty </w:t>
      </w:r>
      <w:r w:rsidR="00312C12" w:rsidRPr="000D3AB5">
        <w:rPr>
          <w:rFonts w:ascii="Cambria" w:hAnsi="Cambria" w:cs="Arial"/>
          <w:sz w:val="22"/>
          <w:szCs w:val="22"/>
        </w:rPr>
        <w:t xml:space="preserve">w postępowaniu na </w:t>
      </w:r>
      <w:r w:rsidRPr="000D3AB5">
        <w:rPr>
          <w:rFonts w:ascii="Cambria" w:hAnsi="Cambria" w:cs="Arial"/>
          <w:bCs/>
          <w:sz w:val="22"/>
          <w:szCs w:val="22"/>
        </w:rPr>
        <w:t>„Wykon</w:t>
      </w:r>
      <w:r w:rsidR="00387771" w:rsidRPr="000D3AB5">
        <w:rPr>
          <w:rFonts w:ascii="Cambria" w:hAnsi="Cambria" w:cs="Arial"/>
          <w:bCs/>
          <w:sz w:val="22"/>
          <w:szCs w:val="22"/>
        </w:rPr>
        <w:t>ywanie</w:t>
      </w:r>
      <w:r w:rsidRPr="000D3AB5">
        <w:rPr>
          <w:rFonts w:ascii="Cambria" w:hAnsi="Cambria" w:cs="Arial"/>
          <w:bCs/>
          <w:sz w:val="22"/>
          <w:szCs w:val="22"/>
        </w:rPr>
        <w:t xml:space="preserve"> usług z zakresu gospodarki leśnej na t</w:t>
      </w:r>
      <w:r w:rsidR="007F2E0A" w:rsidRPr="000D3AB5">
        <w:rPr>
          <w:rFonts w:ascii="Cambria" w:hAnsi="Cambria" w:cs="Arial"/>
          <w:bCs/>
          <w:sz w:val="22"/>
          <w:szCs w:val="22"/>
        </w:rPr>
        <w:t xml:space="preserve">erenie Nadleśnictwa </w:t>
      </w:r>
      <w:r w:rsidR="001F3170">
        <w:rPr>
          <w:rFonts w:ascii="Cambria" w:hAnsi="Cambria" w:cs="Arial"/>
          <w:bCs/>
          <w:sz w:val="22"/>
          <w:szCs w:val="22"/>
        </w:rPr>
        <w:t>Narol</w:t>
      </w:r>
      <w:r w:rsidR="00312C12" w:rsidRPr="000D3AB5">
        <w:rPr>
          <w:rFonts w:ascii="Cambria" w:hAnsi="Cambria" w:cs="Arial"/>
          <w:bCs/>
          <w:sz w:val="22"/>
          <w:szCs w:val="22"/>
        </w:rPr>
        <w:t xml:space="preserve"> </w:t>
      </w:r>
      <w:r w:rsidR="007F2E0A" w:rsidRPr="000D3AB5">
        <w:rPr>
          <w:rFonts w:ascii="Cambria" w:hAnsi="Cambria" w:cs="Arial"/>
          <w:bCs/>
          <w:sz w:val="22"/>
          <w:szCs w:val="22"/>
        </w:rPr>
        <w:t xml:space="preserve">w </w:t>
      </w:r>
      <w:r w:rsidR="00312C12" w:rsidRPr="000D3AB5">
        <w:rPr>
          <w:rFonts w:ascii="Cambria" w:hAnsi="Cambria" w:cs="Arial"/>
          <w:bCs/>
          <w:sz w:val="22"/>
          <w:szCs w:val="22"/>
        </w:rPr>
        <w:t xml:space="preserve">roku </w:t>
      </w:r>
      <w:r w:rsidR="001F3170">
        <w:rPr>
          <w:rFonts w:ascii="Cambria" w:hAnsi="Cambria" w:cs="Arial"/>
          <w:bCs/>
          <w:sz w:val="22"/>
          <w:szCs w:val="22"/>
        </w:rPr>
        <w:t>2020</w:t>
      </w:r>
      <w:r w:rsidR="000162F8" w:rsidRPr="000D3AB5">
        <w:rPr>
          <w:rFonts w:ascii="Cambria" w:hAnsi="Cambria" w:cs="Arial"/>
          <w:bCs/>
          <w:sz w:val="22"/>
          <w:szCs w:val="22"/>
        </w:rPr>
        <w:t xml:space="preserve">, Pakiet </w:t>
      </w:r>
      <w:r w:rsidR="00312C12" w:rsidRPr="000D3AB5">
        <w:rPr>
          <w:rFonts w:ascii="Cambria" w:hAnsi="Cambria" w:cs="Arial"/>
          <w:bCs/>
          <w:sz w:val="22"/>
          <w:szCs w:val="22"/>
        </w:rPr>
        <w:t>___________________.</w:t>
      </w:r>
      <w:r w:rsidR="00312C12" w:rsidRPr="000D3AB5">
        <w:rPr>
          <w:rFonts w:ascii="Cambria" w:hAnsi="Cambria" w:cs="Arial"/>
          <w:b/>
          <w:bCs/>
          <w:sz w:val="22"/>
          <w:szCs w:val="22"/>
        </w:rPr>
        <w:t>”</w:t>
      </w:r>
      <w:r w:rsidR="000162F8" w:rsidRPr="000D3AB5">
        <w:rPr>
          <w:rFonts w:ascii="Cambria" w:hAnsi="Cambria" w:cs="Arial"/>
          <w:bCs/>
          <w:sz w:val="22"/>
          <w:szCs w:val="22"/>
        </w:rPr>
        <w:t xml:space="preserve"> Wniesienie wadium w pieniądzu będzie skuteczne, jeżeli w podanym terminie zostanie zaliczone na rachunku bankowym Zamawiającego.</w:t>
      </w:r>
    </w:p>
    <w:p w:rsidR="00BD0E36" w:rsidRPr="000D3AB5" w:rsidRDefault="00CC0710" w:rsidP="00EE1829">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9.4. </w:t>
      </w:r>
      <w:r w:rsidR="00312C12" w:rsidRPr="000D3AB5">
        <w:rPr>
          <w:rFonts w:ascii="Cambria" w:hAnsi="Cambria" w:cs="Arial"/>
          <w:b/>
          <w:bCs/>
          <w:sz w:val="22"/>
          <w:szCs w:val="22"/>
        </w:rPr>
        <w:tab/>
      </w:r>
      <w:r w:rsidRPr="000D3AB5">
        <w:rPr>
          <w:rFonts w:ascii="Cambria" w:hAnsi="Cambria" w:cs="Arial"/>
          <w:bCs/>
          <w:sz w:val="22"/>
          <w:szCs w:val="22"/>
        </w:rPr>
        <w:t>Z treści wadium wnoszonego w formie</w:t>
      </w:r>
      <w:r w:rsidRPr="000D3AB5">
        <w:rPr>
          <w:rFonts w:ascii="Cambria" w:hAnsi="Cambria" w:cs="Arial"/>
          <w:sz w:val="22"/>
          <w:szCs w:val="22"/>
        </w:rPr>
        <w:t>: poręczenia bankowego</w:t>
      </w:r>
      <w:r w:rsidR="00387771" w:rsidRPr="000D3AB5">
        <w:rPr>
          <w:rFonts w:ascii="Cambria" w:hAnsi="Cambria" w:cs="Arial"/>
          <w:sz w:val="22"/>
          <w:szCs w:val="22"/>
        </w:rPr>
        <w:t>, poręczenia spółdzielczej kasy oszczędnościowo-kredytowej</w:t>
      </w:r>
      <w:r w:rsidRPr="000D3AB5">
        <w:rPr>
          <w:rFonts w:ascii="Cambria" w:hAnsi="Cambria" w:cs="Arial"/>
          <w:sz w:val="22"/>
          <w:szCs w:val="22"/>
        </w:rPr>
        <w:t>, gwarancji bankowej, gwarancji ubezpieczeniowej lub poręczeniach udzielonych przez podmioty, o których mowa w art. 6b ust. 5 pkt. 2 ustawy z dnia 9 listopada 2000</w:t>
      </w:r>
      <w:r w:rsidR="0047030B" w:rsidRPr="000D3AB5">
        <w:rPr>
          <w:rFonts w:ascii="Cambria" w:hAnsi="Cambria" w:cs="Arial"/>
          <w:sz w:val="22"/>
          <w:szCs w:val="22"/>
        </w:rPr>
        <w:t xml:space="preserve"> </w:t>
      </w:r>
      <w:r w:rsidRPr="000D3AB5">
        <w:rPr>
          <w:rFonts w:ascii="Cambria" w:hAnsi="Cambria" w:cs="Arial"/>
          <w:sz w:val="22"/>
          <w:szCs w:val="22"/>
        </w:rPr>
        <w:t xml:space="preserve">r. o utworzeniu Polskiej Agencji Rozwoju Przedsiębiorczości powinno wynikać bezwarunkowe, na </w:t>
      </w:r>
      <w:r w:rsidR="00D15E08" w:rsidRPr="000D3AB5">
        <w:rPr>
          <w:rFonts w:ascii="Cambria" w:hAnsi="Cambria" w:cs="Arial"/>
          <w:sz w:val="22"/>
          <w:szCs w:val="22"/>
        </w:rPr>
        <w:t xml:space="preserve">pierwsze </w:t>
      </w:r>
      <w:r w:rsidRPr="000D3AB5">
        <w:rPr>
          <w:rFonts w:ascii="Cambria" w:hAnsi="Cambria" w:cs="Arial"/>
          <w:sz w:val="22"/>
          <w:szCs w:val="22"/>
        </w:rPr>
        <w:t xml:space="preserve">pisemne żądanie zgłoszone przez Zamawiającego w terminie związania ofertą, zobowiązanie gwaranta do wypłaty Zamawiającemu pełnej kwoty wadium w okolicznościach określonych w art. 46 ust. 4a </w:t>
      </w:r>
      <w:r w:rsidR="00387771" w:rsidRPr="000D3AB5">
        <w:rPr>
          <w:rFonts w:ascii="Cambria" w:hAnsi="Cambria" w:cs="Arial"/>
          <w:sz w:val="22"/>
          <w:szCs w:val="22"/>
        </w:rPr>
        <w:t xml:space="preserve">PZP </w:t>
      </w:r>
      <w:r w:rsidRPr="000D3AB5">
        <w:rPr>
          <w:rFonts w:ascii="Cambria" w:hAnsi="Cambria" w:cs="Arial"/>
          <w:sz w:val="22"/>
          <w:szCs w:val="22"/>
        </w:rPr>
        <w:t xml:space="preserve">oraz art. 46 ust. 5 </w:t>
      </w:r>
      <w:r w:rsidR="00561994" w:rsidRPr="000D3AB5">
        <w:rPr>
          <w:rFonts w:ascii="Cambria" w:hAnsi="Cambria" w:cs="Arial"/>
          <w:sz w:val="22"/>
          <w:szCs w:val="22"/>
        </w:rPr>
        <w:t>PZP</w:t>
      </w:r>
      <w:r w:rsidR="00312C12" w:rsidRPr="000D3AB5">
        <w:rPr>
          <w:rFonts w:ascii="Cambria" w:hAnsi="Cambria" w:cs="Arial"/>
          <w:bCs/>
          <w:sz w:val="22"/>
          <w:szCs w:val="22"/>
        </w:rPr>
        <w:t xml:space="preserve">. </w:t>
      </w:r>
    </w:p>
    <w:p w:rsidR="00CC0710" w:rsidRPr="000D3AB5" w:rsidRDefault="00CC0710" w:rsidP="00EE1829">
      <w:pPr>
        <w:spacing w:before="120"/>
        <w:ind w:left="709" w:hanging="709"/>
        <w:jc w:val="both"/>
        <w:rPr>
          <w:rFonts w:ascii="Cambria" w:hAnsi="Cambria" w:cs="Arial"/>
          <w:sz w:val="22"/>
          <w:szCs w:val="22"/>
        </w:rPr>
      </w:pPr>
      <w:r w:rsidRPr="000D3AB5">
        <w:rPr>
          <w:rFonts w:ascii="Cambria" w:hAnsi="Cambria" w:cs="Arial"/>
          <w:b/>
          <w:bCs/>
          <w:sz w:val="22"/>
          <w:szCs w:val="22"/>
        </w:rPr>
        <w:t>9.5.</w:t>
      </w:r>
      <w:r w:rsidRPr="000D3AB5">
        <w:rPr>
          <w:rFonts w:ascii="Cambria" w:hAnsi="Cambria" w:cs="Arial"/>
          <w:bCs/>
          <w:sz w:val="22"/>
          <w:szCs w:val="22"/>
        </w:rPr>
        <w:t xml:space="preserve"> </w:t>
      </w:r>
      <w:r w:rsidR="00312C12" w:rsidRPr="000D3AB5">
        <w:rPr>
          <w:rFonts w:ascii="Cambria" w:hAnsi="Cambria" w:cs="Arial"/>
          <w:bCs/>
          <w:sz w:val="22"/>
          <w:szCs w:val="22"/>
        </w:rPr>
        <w:tab/>
      </w:r>
      <w:r w:rsidR="000000E9" w:rsidRPr="00DE0225">
        <w:rPr>
          <w:rFonts w:ascii="Cambria" w:hAnsi="Cambria" w:cs="Arial"/>
          <w:bCs/>
          <w:sz w:val="22"/>
          <w:szCs w:val="22"/>
          <w:u w:val="single"/>
        </w:rPr>
        <w:t>Wadium wnoszone w formie innej niż pieniądz należy złożyć</w:t>
      </w:r>
      <w:r w:rsidR="0026471D" w:rsidRPr="00DE0225">
        <w:rPr>
          <w:rFonts w:ascii="Cambria" w:hAnsi="Cambria" w:cs="Arial"/>
          <w:bCs/>
          <w:sz w:val="22"/>
          <w:szCs w:val="22"/>
          <w:u w:val="single"/>
        </w:rPr>
        <w:t xml:space="preserve"> wraz z Ofertą</w:t>
      </w:r>
      <w:r w:rsidR="000000E9" w:rsidRPr="00DE0225">
        <w:rPr>
          <w:rFonts w:ascii="Cambria" w:hAnsi="Cambria" w:cs="Arial"/>
          <w:bCs/>
          <w:sz w:val="22"/>
          <w:szCs w:val="22"/>
          <w:u w:val="single"/>
        </w:rPr>
        <w:t xml:space="preserve"> </w:t>
      </w:r>
      <w:r w:rsidR="0026471D" w:rsidRPr="00DE0225">
        <w:rPr>
          <w:rFonts w:ascii="Cambria" w:hAnsi="Cambria" w:cs="Arial"/>
          <w:bCs/>
          <w:sz w:val="22"/>
          <w:szCs w:val="22"/>
          <w:u w:val="single"/>
        </w:rPr>
        <w:t>w oryginale w postaci elektronicznej tj. opatrzonej kwalifikowanym podpisem elektronicznymi osób upoważnionych do jego wystawienia.</w:t>
      </w:r>
      <w:r w:rsidR="0026471D">
        <w:rPr>
          <w:rFonts w:ascii="Cambria" w:hAnsi="Cambria" w:cs="Arial"/>
          <w:bCs/>
          <w:sz w:val="22"/>
          <w:szCs w:val="22"/>
        </w:rPr>
        <w:t xml:space="preserve"> </w:t>
      </w:r>
      <w:r w:rsidR="000000E9" w:rsidRPr="000000E9">
        <w:rPr>
          <w:rFonts w:ascii="Cambria" w:hAnsi="Cambria" w:cs="Arial"/>
          <w:bCs/>
          <w:sz w:val="22"/>
          <w:szCs w:val="22"/>
        </w:rPr>
        <w:t xml:space="preserve">Wadium musi zabezpieczać ofertę na daną część zamówienia przez cały okres związania ofertą. Oferta Wykonawcy, który nie wniesie wadium lub </w:t>
      </w:r>
      <w:r w:rsidR="00222748">
        <w:rPr>
          <w:rFonts w:ascii="Cambria" w:hAnsi="Cambria" w:cs="Arial"/>
          <w:bCs/>
          <w:sz w:val="22"/>
          <w:szCs w:val="22"/>
        </w:rPr>
        <w:t>wniesie wadium w sposób nieprawidłowy</w:t>
      </w:r>
      <w:r w:rsidR="000000E9" w:rsidRPr="000000E9">
        <w:rPr>
          <w:rFonts w:ascii="Cambria" w:hAnsi="Cambria" w:cs="Arial"/>
          <w:bCs/>
          <w:sz w:val="22"/>
          <w:szCs w:val="22"/>
        </w:rPr>
        <w:t>, zostanie odrzucona z postępowania na podstawie art. 89 ust. 1 pkt 7b PZP.</w:t>
      </w:r>
    </w:p>
    <w:p w:rsidR="007972D0" w:rsidRPr="000D3AB5" w:rsidRDefault="00CC0710" w:rsidP="00F93728">
      <w:pPr>
        <w:spacing w:before="120"/>
        <w:jc w:val="both"/>
        <w:rPr>
          <w:rFonts w:ascii="Cambria" w:hAnsi="Cambria" w:cs="Arial"/>
          <w:bCs/>
          <w:sz w:val="22"/>
          <w:szCs w:val="22"/>
        </w:rPr>
      </w:pPr>
      <w:r w:rsidRPr="000D3AB5">
        <w:rPr>
          <w:rFonts w:ascii="Cambria" w:hAnsi="Cambria" w:cs="Arial"/>
          <w:b/>
          <w:bCs/>
          <w:sz w:val="22"/>
          <w:szCs w:val="22"/>
        </w:rPr>
        <w:t xml:space="preserve">9.6. </w:t>
      </w:r>
      <w:r w:rsidR="00BD0E36" w:rsidRPr="000D3AB5">
        <w:rPr>
          <w:rFonts w:ascii="Cambria" w:hAnsi="Cambria" w:cs="Arial"/>
          <w:b/>
          <w:bCs/>
          <w:sz w:val="22"/>
          <w:szCs w:val="22"/>
        </w:rPr>
        <w:tab/>
      </w:r>
      <w:r w:rsidRPr="000D3AB5">
        <w:rPr>
          <w:rFonts w:ascii="Cambria" w:hAnsi="Cambria" w:cs="Arial"/>
          <w:bCs/>
          <w:sz w:val="22"/>
          <w:szCs w:val="22"/>
        </w:rPr>
        <w:t>Treść gwarancji wadialnej musi zawierać następujące elementy:</w:t>
      </w:r>
    </w:p>
    <w:p w:rsidR="00CC0710" w:rsidRPr="000D3AB5" w:rsidRDefault="00CC0710" w:rsidP="00FC5C22">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00BD0E36" w:rsidRPr="000D3AB5">
        <w:rPr>
          <w:rFonts w:ascii="Cambria" w:hAnsi="Cambria" w:cs="Arial"/>
          <w:sz w:val="22"/>
          <w:szCs w:val="22"/>
        </w:rPr>
        <w:tab/>
      </w:r>
      <w:r w:rsidRPr="000D3AB5">
        <w:rPr>
          <w:rFonts w:ascii="Cambria" w:hAnsi="Cambria" w:cs="Arial"/>
          <w:sz w:val="22"/>
          <w:szCs w:val="22"/>
        </w:rPr>
        <w:t>nazwę dającego zlecenie (</w:t>
      </w:r>
      <w:r w:rsidR="00E43708" w:rsidRPr="000D3AB5">
        <w:rPr>
          <w:rFonts w:ascii="Cambria" w:hAnsi="Cambria" w:cs="Arial"/>
          <w:sz w:val="22"/>
          <w:szCs w:val="22"/>
        </w:rPr>
        <w:t>Wykonawcy</w:t>
      </w:r>
      <w:r w:rsidRPr="000D3AB5">
        <w:rPr>
          <w:rFonts w:ascii="Cambria" w:hAnsi="Cambria" w:cs="Arial"/>
          <w:sz w:val="22"/>
          <w:szCs w:val="22"/>
        </w:rPr>
        <w:t>), beneficjenta gwarancji/poręczenia (Zamawiającego), gwaranta (banku lub instytucji ubezpieczeniowej udzielających gwarancji/poręczenia) oraz wskazanie ich siedzib,</w:t>
      </w:r>
    </w:p>
    <w:p w:rsidR="00CC0710" w:rsidRPr="000D3AB5" w:rsidRDefault="00CC0710" w:rsidP="002B3157">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00BD0E36" w:rsidRPr="000D3AB5">
        <w:rPr>
          <w:rFonts w:ascii="Cambria" w:hAnsi="Cambria" w:cs="Arial"/>
          <w:sz w:val="22"/>
          <w:szCs w:val="22"/>
        </w:rPr>
        <w:tab/>
      </w:r>
      <w:r w:rsidRPr="000D3AB5">
        <w:rPr>
          <w:rFonts w:ascii="Cambria" w:hAnsi="Cambria" w:cs="Arial"/>
          <w:sz w:val="22"/>
          <w:szCs w:val="22"/>
        </w:rPr>
        <w:t>określenie wierzytelności, która ma być zabezpieczona gwarancją/poręczeniem – określenie przedmiotu zamówienia</w:t>
      </w:r>
    </w:p>
    <w:p w:rsidR="00CC0710" w:rsidRPr="000D3AB5" w:rsidRDefault="00CC0710" w:rsidP="002B3157">
      <w:pPr>
        <w:spacing w:before="120"/>
        <w:ind w:left="1418" w:hanging="709"/>
        <w:jc w:val="both"/>
        <w:rPr>
          <w:rFonts w:ascii="Cambria" w:hAnsi="Cambria" w:cs="Arial"/>
          <w:sz w:val="22"/>
          <w:szCs w:val="22"/>
        </w:rPr>
      </w:pPr>
      <w:r w:rsidRPr="000D3AB5">
        <w:rPr>
          <w:rFonts w:ascii="Cambria" w:hAnsi="Cambria" w:cs="Arial"/>
          <w:sz w:val="22"/>
          <w:szCs w:val="22"/>
        </w:rPr>
        <w:t xml:space="preserve">3) </w:t>
      </w:r>
      <w:r w:rsidR="00BD0E36" w:rsidRPr="000D3AB5">
        <w:rPr>
          <w:rFonts w:ascii="Cambria" w:hAnsi="Cambria" w:cs="Arial"/>
          <w:sz w:val="22"/>
          <w:szCs w:val="22"/>
        </w:rPr>
        <w:tab/>
      </w:r>
      <w:r w:rsidRPr="000D3AB5">
        <w:rPr>
          <w:rFonts w:ascii="Cambria" w:hAnsi="Cambria" w:cs="Arial"/>
          <w:sz w:val="22"/>
          <w:szCs w:val="22"/>
        </w:rPr>
        <w:t>kwotę gwarancji/poręczenia,</w:t>
      </w:r>
    </w:p>
    <w:p w:rsidR="00CC0710" w:rsidRPr="000D3AB5" w:rsidRDefault="00CC0710" w:rsidP="002B3157">
      <w:pPr>
        <w:spacing w:before="120"/>
        <w:ind w:left="1418" w:hanging="709"/>
        <w:jc w:val="both"/>
        <w:rPr>
          <w:rFonts w:ascii="Cambria" w:hAnsi="Cambria" w:cs="Arial"/>
          <w:sz w:val="22"/>
          <w:szCs w:val="22"/>
        </w:rPr>
      </w:pPr>
      <w:r w:rsidRPr="000D3AB5">
        <w:rPr>
          <w:rFonts w:ascii="Cambria" w:hAnsi="Cambria" w:cs="Arial"/>
          <w:sz w:val="22"/>
          <w:szCs w:val="22"/>
        </w:rPr>
        <w:t xml:space="preserve">4) </w:t>
      </w:r>
      <w:r w:rsidR="00BD0E36" w:rsidRPr="000D3AB5">
        <w:rPr>
          <w:rFonts w:ascii="Cambria" w:hAnsi="Cambria" w:cs="Arial"/>
          <w:sz w:val="22"/>
          <w:szCs w:val="22"/>
        </w:rPr>
        <w:tab/>
      </w:r>
      <w:r w:rsidRPr="000D3AB5">
        <w:rPr>
          <w:rFonts w:ascii="Cambria" w:hAnsi="Cambria" w:cs="Arial"/>
          <w:sz w:val="22"/>
          <w:szCs w:val="22"/>
        </w:rPr>
        <w:t xml:space="preserve">zobowiązanie gwaranta/poręczyciela do zapłacenia </w:t>
      </w:r>
      <w:r w:rsidR="00B84A9F" w:rsidRPr="000D3AB5">
        <w:rPr>
          <w:rFonts w:ascii="Cambria" w:hAnsi="Cambria" w:cs="Arial"/>
          <w:sz w:val="22"/>
          <w:szCs w:val="22"/>
        </w:rPr>
        <w:t xml:space="preserve">bezwarunkowo </w:t>
      </w:r>
      <w:r w:rsidR="00387771" w:rsidRPr="000D3AB5">
        <w:rPr>
          <w:rFonts w:ascii="Cambria" w:hAnsi="Cambria" w:cs="Arial"/>
          <w:sz w:val="22"/>
          <w:szCs w:val="22"/>
        </w:rPr>
        <w:br/>
      </w:r>
      <w:r w:rsidR="00B84A9F" w:rsidRPr="000D3AB5">
        <w:rPr>
          <w:rFonts w:ascii="Cambria" w:hAnsi="Cambria" w:cs="Arial"/>
          <w:sz w:val="22"/>
          <w:szCs w:val="22"/>
        </w:rPr>
        <w:t xml:space="preserve">i nieodwołalnie </w:t>
      </w:r>
      <w:r w:rsidRPr="000D3AB5">
        <w:rPr>
          <w:rFonts w:ascii="Cambria" w:hAnsi="Cambria" w:cs="Arial"/>
          <w:sz w:val="22"/>
          <w:szCs w:val="22"/>
        </w:rPr>
        <w:t xml:space="preserve">kwoty gwarancji/poręczenia na pierwsze pisemne żądanie </w:t>
      </w:r>
      <w:r w:rsidRPr="000D3AB5">
        <w:rPr>
          <w:rFonts w:ascii="Cambria" w:hAnsi="Cambria" w:cs="Arial"/>
          <w:sz w:val="22"/>
          <w:szCs w:val="22"/>
        </w:rPr>
        <w:lastRenderedPageBreak/>
        <w:t xml:space="preserve">Zamawiającego w okolicznościach określonych w art. 46 ust. 4a </w:t>
      </w:r>
      <w:r w:rsidR="00561994" w:rsidRPr="000D3AB5">
        <w:rPr>
          <w:rFonts w:ascii="Cambria" w:hAnsi="Cambria" w:cs="Arial"/>
          <w:sz w:val="22"/>
          <w:szCs w:val="22"/>
        </w:rPr>
        <w:t>PZP</w:t>
      </w:r>
      <w:r w:rsidRPr="000D3AB5">
        <w:rPr>
          <w:rFonts w:ascii="Cambria" w:hAnsi="Cambria" w:cs="Arial"/>
          <w:sz w:val="22"/>
          <w:szCs w:val="22"/>
        </w:rPr>
        <w:t xml:space="preserve"> oraz art. 46 ust. 5 </w:t>
      </w:r>
      <w:r w:rsidR="00561994" w:rsidRPr="000D3AB5">
        <w:rPr>
          <w:rFonts w:ascii="Cambria" w:hAnsi="Cambria" w:cs="Arial"/>
          <w:sz w:val="22"/>
          <w:szCs w:val="22"/>
        </w:rPr>
        <w:t>PZP</w:t>
      </w:r>
      <w:r w:rsidRPr="000D3AB5">
        <w:rPr>
          <w:rFonts w:ascii="Cambria" w:hAnsi="Cambria" w:cs="Arial"/>
          <w:sz w:val="22"/>
          <w:szCs w:val="22"/>
        </w:rPr>
        <w:t xml:space="preserve"> .</w:t>
      </w:r>
    </w:p>
    <w:p w:rsidR="004D3F2F" w:rsidRPr="000D3AB5" w:rsidRDefault="004D3F2F" w:rsidP="002B3157">
      <w:pPr>
        <w:tabs>
          <w:tab w:val="left" w:pos="1134"/>
          <w:tab w:val="left" w:pos="1418"/>
        </w:tabs>
        <w:suppressAutoHyphens w:val="0"/>
        <w:autoSpaceDE w:val="0"/>
        <w:autoSpaceDN w:val="0"/>
        <w:adjustRightInd w:val="0"/>
        <w:spacing w:before="120"/>
        <w:jc w:val="both"/>
        <w:rPr>
          <w:rFonts w:ascii="Cambria" w:hAnsi="Cambria" w:cs="Arial"/>
          <w:sz w:val="22"/>
          <w:szCs w:val="22"/>
        </w:rPr>
      </w:pPr>
    </w:p>
    <w:p w:rsidR="006154A8" w:rsidRPr="000D3AB5" w:rsidRDefault="006154A8" w:rsidP="00E636EB">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0D3AB5" w:rsidTr="000B658C">
        <w:tc>
          <w:tcPr>
            <w:tcW w:w="9073" w:type="dxa"/>
            <w:shd w:val="clear" w:color="auto" w:fill="E7E6E6"/>
          </w:tcPr>
          <w:p w:rsidR="00CC0710" w:rsidRPr="000D3AB5" w:rsidRDefault="00CC0710" w:rsidP="009D0CA7">
            <w:pPr>
              <w:snapToGrid w:val="0"/>
              <w:spacing w:before="120"/>
              <w:rPr>
                <w:rFonts w:ascii="Cambria" w:hAnsi="Cambria" w:cs="Arial"/>
                <w:b/>
                <w:bCs/>
                <w:sz w:val="22"/>
                <w:szCs w:val="22"/>
              </w:rPr>
            </w:pPr>
            <w:r w:rsidRPr="000D3AB5">
              <w:rPr>
                <w:rFonts w:ascii="Cambria" w:hAnsi="Cambria" w:cs="Arial"/>
                <w:b/>
                <w:bCs/>
                <w:sz w:val="22"/>
                <w:szCs w:val="22"/>
              </w:rPr>
              <w:t xml:space="preserve">10. </w:t>
            </w:r>
            <w:r w:rsidR="00EE1829" w:rsidRPr="000D3AB5">
              <w:rPr>
                <w:rFonts w:ascii="Cambria" w:hAnsi="Cambria" w:cs="Arial"/>
                <w:b/>
                <w:bCs/>
                <w:sz w:val="22"/>
                <w:szCs w:val="22"/>
              </w:rPr>
              <w:tab/>
            </w:r>
            <w:r w:rsidRPr="000D3AB5">
              <w:rPr>
                <w:rFonts w:ascii="Cambria" w:hAnsi="Cambria" w:cs="Arial"/>
                <w:b/>
                <w:bCs/>
                <w:sz w:val="22"/>
                <w:szCs w:val="22"/>
              </w:rPr>
              <w:t>TERMIN ZWIĄZANIA OFERTĄ</w:t>
            </w:r>
          </w:p>
        </w:tc>
      </w:tr>
    </w:tbl>
    <w:p w:rsidR="00CC0710" w:rsidRPr="000D3AB5" w:rsidRDefault="00CC0710" w:rsidP="00E636EB">
      <w:pPr>
        <w:spacing w:before="120"/>
        <w:rPr>
          <w:rFonts w:ascii="Cambria" w:hAnsi="Cambria" w:cs="Arial"/>
          <w:sz w:val="22"/>
          <w:szCs w:val="22"/>
        </w:rPr>
      </w:pPr>
    </w:p>
    <w:p w:rsidR="00CC0710" w:rsidRPr="000D3AB5" w:rsidRDefault="00CC0710" w:rsidP="00DE0225">
      <w:pPr>
        <w:spacing w:before="120"/>
        <w:ind w:left="709" w:hanging="709"/>
        <w:jc w:val="both"/>
        <w:rPr>
          <w:rFonts w:ascii="Cambria" w:hAnsi="Cambria" w:cs="Arial"/>
          <w:sz w:val="22"/>
          <w:szCs w:val="22"/>
        </w:rPr>
      </w:pPr>
      <w:r w:rsidRPr="000D3AB5">
        <w:rPr>
          <w:rFonts w:ascii="Cambria" w:hAnsi="Cambria" w:cs="Arial"/>
          <w:b/>
          <w:sz w:val="22"/>
          <w:szCs w:val="22"/>
        </w:rPr>
        <w:t>10.1</w:t>
      </w:r>
      <w:r w:rsidR="003502EC" w:rsidRPr="000D3AB5">
        <w:rPr>
          <w:rFonts w:ascii="Cambria" w:hAnsi="Cambria" w:cs="Arial"/>
          <w:b/>
          <w:sz w:val="22"/>
          <w:szCs w:val="22"/>
        </w:rPr>
        <w:t>.</w:t>
      </w:r>
      <w:r w:rsidR="00BD0E36" w:rsidRPr="000D3AB5">
        <w:rPr>
          <w:rFonts w:ascii="Cambria" w:hAnsi="Cambria" w:cs="Arial"/>
          <w:b/>
          <w:sz w:val="22"/>
          <w:szCs w:val="22"/>
        </w:rPr>
        <w:tab/>
      </w:r>
      <w:r w:rsidRPr="000D3AB5">
        <w:rPr>
          <w:rFonts w:ascii="Cambria" w:hAnsi="Cambria" w:cs="Arial"/>
          <w:sz w:val="22"/>
          <w:szCs w:val="22"/>
        </w:rPr>
        <w:t xml:space="preserve">Termin, którym </w:t>
      </w:r>
      <w:r w:rsidR="004D3F2F" w:rsidRPr="000D3AB5">
        <w:rPr>
          <w:rFonts w:ascii="Cambria" w:hAnsi="Cambria" w:cs="Arial"/>
          <w:sz w:val="22"/>
          <w:szCs w:val="22"/>
        </w:rPr>
        <w:t>w</w:t>
      </w:r>
      <w:r w:rsidR="00E43708" w:rsidRPr="000D3AB5">
        <w:rPr>
          <w:rFonts w:ascii="Cambria" w:hAnsi="Cambria" w:cs="Arial"/>
          <w:sz w:val="22"/>
          <w:szCs w:val="22"/>
        </w:rPr>
        <w:t>ykonawca</w:t>
      </w:r>
      <w:r w:rsidRPr="000D3AB5">
        <w:rPr>
          <w:rFonts w:ascii="Cambria" w:hAnsi="Cambria" w:cs="Arial"/>
          <w:sz w:val="22"/>
          <w:szCs w:val="22"/>
        </w:rPr>
        <w:t xml:space="preserve"> będzie związany złożoną ofertą wynosi 60 dni</w:t>
      </w:r>
      <w:r w:rsidR="0019446E" w:rsidRPr="000D3AB5">
        <w:rPr>
          <w:rFonts w:ascii="Cambria" w:hAnsi="Cambria" w:cs="Arial"/>
          <w:sz w:val="22"/>
          <w:szCs w:val="22"/>
        </w:rPr>
        <w:t>. Z</w:t>
      </w:r>
      <w:r w:rsidRPr="000D3AB5">
        <w:rPr>
          <w:rFonts w:ascii="Cambria" w:hAnsi="Cambria" w:cs="Arial"/>
          <w:sz w:val="22"/>
          <w:szCs w:val="22"/>
        </w:rPr>
        <w:t xml:space="preserve">godnie z art. 85 </w:t>
      </w:r>
      <w:r w:rsidR="005F18D0" w:rsidRPr="000D3AB5">
        <w:rPr>
          <w:rFonts w:ascii="Cambria" w:hAnsi="Cambria" w:cs="Arial"/>
          <w:sz w:val="22"/>
          <w:szCs w:val="22"/>
        </w:rPr>
        <w:t xml:space="preserve">ust. 5 </w:t>
      </w:r>
      <w:r w:rsidR="00561994" w:rsidRPr="000D3AB5">
        <w:rPr>
          <w:rFonts w:ascii="Cambria" w:hAnsi="Cambria" w:cs="Arial"/>
          <w:sz w:val="22"/>
          <w:szCs w:val="22"/>
        </w:rPr>
        <w:t>PZP</w:t>
      </w:r>
      <w:r w:rsidRPr="000D3AB5">
        <w:rPr>
          <w:rFonts w:ascii="Cambria" w:hAnsi="Cambria" w:cs="Arial"/>
          <w:sz w:val="22"/>
          <w:szCs w:val="22"/>
        </w:rPr>
        <w:t xml:space="preserve"> bieg terminu rozpoczyna się wraz z upływem terminu składania ofert.</w:t>
      </w:r>
    </w:p>
    <w:p w:rsidR="00CC0710" w:rsidRPr="000D3AB5" w:rsidRDefault="00E43708" w:rsidP="000A42EF">
      <w:pPr>
        <w:numPr>
          <w:ilvl w:val="1"/>
          <w:numId w:val="1"/>
        </w:numPr>
        <w:spacing w:before="120"/>
        <w:ind w:left="709" w:hanging="709"/>
        <w:jc w:val="both"/>
        <w:rPr>
          <w:rFonts w:ascii="Cambria" w:hAnsi="Cambria" w:cs="Arial"/>
          <w:sz w:val="22"/>
          <w:szCs w:val="22"/>
        </w:rPr>
      </w:pPr>
      <w:r w:rsidRPr="000D3AB5">
        <w:rPr>
          <w:rFonts w:ascii="Cambria" w:hAnsi="Cambria" w:cs="Arial"/>
          <w:sz w:val="22"/>
          <w:szCs w:val="22"/>
        </w:rPr>
        <w:t>Wykonawca</w:t>
      </w:r>
      <w:r w:rsidR="00CC0710" w:rsidRPr="000D3AB5">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t>
      </w:r>
      <w:r w:rsidR="004D3F2F" w:rsidRPr="000D3AB5">
        <w:rPr>
          <w:rFonts w:ascii="Cambria" w:hAnsi="Cambria" w:cs="Arial"/>
          <w:sz w:val="22"/>
          <w:szCs w:val="22"/>
        </w:rPr>
        <w:t>w</w:t>
      </w:r>
      <w:r w:rsidR="00CC0710" w:rsidRPr="000D3AB5">
        <w:rPr>
          <w:rFonts w:ascii="Cambria" w:hAnsi="Cambria" w:cs="Arial"/>
          <w:sz w:val="22"/>
          <w:szCs w:val="22"/>
        </w:rPr>
        <w:t>ykonawców o wyrażenie zgody na przedłużenie tego terminu o oznaczony okres, nie dłuższy jednak niż 60 dni.</w:t>
      </w:r>
    </w:p>
    <w:p w:rsidR="00F8024D" w:rsidRDefault="00D77831" w:rsidP="00DE0225">
      <w:pPr>
        <w:spacing w:before="120"/>
        <w:ind w:left="709" w:hanging="709"/>
        <w:jc w:val="both"/>
        <w:rPr>
          <w:rFonts w:ascii="Cambria" w:hAnsi="Cambria" w:cs="Arial"/>
          <w:sz w:val="22"/>
          <w:szCs w:val="22"/>
        </w:rPr>
      </w:pPr>
      <w:r w:rsidRPr="000D3AB5">
        <w:rPr>
          <w:rFonts w:ascii="Cambria" w:hAnsi="Cambria" w:cs="Arial"/>
          <w:b/>
          <w:sz w:val="22"/>
          <w:szCs w:val="22"/>
        </w:rPr>
        <w:t>10.3.</w:t>
      </w:r>
      <w:r w:rsidRPr="000D3AB5">
        <w:rPr>
          <w:rFonts w:ascii="Cambria" w:hAnsi="Cambria" w:cs="Arial"/>
          <w:b/>
          <w:sz w:val="22"/>
          <w:szCs w:val="22"/>
        </w:rPr>
        <w:tab/>
      </w:r>
      <w:r w:rsidRPr="000D3AB5">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F8024D" w:rsidRPr="000D3AB5" w:rsidRDefault="00F8024D" w:rsidP="00D33E1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0D3AB5" w:rsidTr="000B658C">
        <w:tc>
          <w:tcPr>
            <w:tcW w:w="9073" w:type="dxa"/>
            <w:shd w:val="clear" w:color="auto" w:fill="E7E6E6"/>
          </w:tcPr>
          <w:p w:rsidR="00CC0710" w:rsidRPr="000D3AB5" w:rsidRDefault="00CC0710" w:rsidP="001431D2">
            <w:pPr>
              <w:snapToGrid w:val="0"/>
              <w:spacing w:before="120"/>
              <w:rPr>
                <w:rFonts w:ascii="Cambria" w:hAnsi="Cambria" w:cs="Arial"/>
                <w:b/>
                <w:bCs/>
                <w:sz w:val="22"/>
                <w:szCs w:val="22"/>
              </w:rPr>
            </w:pPr>
            <w:r w:rsidRPr="000D3AB5">
              <w:rPr>
                <w:rFonts w:ascii="Cambria" w:hAnsi="Cambria" w:cs="Arial"/>
                <w:b/>
                <w:bCs/>
                <w:sz w:val="22"/>
                <w:szCs w:val="22"/>
              </w:rPr>
              <w:t xml:space="preserve">11. </w:t>
            </w:r>
            <w:r w:rsidR="00EE1829" w:rsidRPr="000D3AB5">
              <w:rPr>
                <w:rFonts w:ascii="Cambria" w:hAnsi="Cambria" w:cs="Arial"/>
                <w:b/>
                <w:bCs/>
                <w:sz w:val="22"/>
                <w:szCs w:val="22"/>
              </w:rPr>
              <w:tab/>
            </w:r>
            <w:r w:rsidRPr="000D3AB5">
              <w:rPr>
                <w:rFonts w:ascii="Cambria" w:hAnsi="Cambria" w:cs="Arial"/>
                <w:b/>
                <w:bCs/>
                <w:sz w:val="22"/>
                <w:szCs w:val="22"/>
              </w:rPr>
              <w:t>OPIS SPOSOBU PRZYGOTOWANIA OFERT</w:t>
            </w:r>
          </w:p>
        </w:tc>
      </w:tr>
    </w:tbl>
    <w:p w:rsidR="00CC0710" w:rsidRPr="000D3AB5" w:rsidRDefault="00CC0710" w:rsidP="00E636EB">
      <w:pPr>
        <w:spacing w:before="120"/>
        <w:rPr>
          <w:rFonts w:ascii="Cambria" w:hAnsi="Cambria" w:cs="Arial"/>
          <w:sz w:val="22"/>
          <w:szCs w:val="22"/>
        </w:rPr>
      </w:pPr>
    </w:p>
    <w:p w:rsidR="005D6C91" w:rsidRPr="000D3AB5" w:rsidRDefault="00CC0710" w:rsidP="00EF47B6">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11.1</w:t>
      </w:r>
      <w:r w:rsidR="0019446E" w:rsidRPr="000D3AB5">
        <w:rPr>
          <w:rFonts w:ascii="Cambria" w:hAnsi="Cambria" w:cs="Arial"/>
          <w:b/>
          <w:sz w:val="22"/>
          <w:szCs w:val="22"/>
        </w:rPr>
        <w:t>.</w:t>
      </w:r>
      <w:r w:rsidRPr="000D3AB5">
        <w:rPr>
          <w:rFonts w:ascii="Cambria" w:hAnsi="Cambria" w:cs="Arial"/>
          <w:b/>
          <w:sz w:val="22"/>
          <w:szCs w:val="22"/>
        </w:rPr>
        <w:t xml:space="preserve"> </w:t>
      </w:r>
      <w:r w:rsidR="0019446E" w:rsidRPr="000D3AB5">
        <w:rPr>
          <w:rFonts w:ascii="Cambria" w:hAnsi="Cambria" w:cs="Arial"/>
          <w:b/>
          <w:sz w:val="22"/>
          <w:szCs w:val="22"/>
        </w:rPr>
        <w:tab/>
      </w:r>
      <w:r w:rsidRPr="000D3AB5">
        <w:rPr>
          <w:rFonts w:ascii="Cambria" w:hAnsi="Cambria" w:cs="Arial"/>
          <w:sz w:val="22"/>
          <w:szCs w:val="22"/>
        </w:rPr>
        <w:t xml:space="preserve">Oferta musi być sporządzona </w:t>
      </w:r>
      <w:r w:rsidR="00EC31CE" w:rsidRPr="00EC31CE">
        <w:rPr>
          <w:rFonts w:ascii="Cambria" w:hAnsi="Cambria" w:cs="Arial"/>
          <w:sz w:val="22"/>
          <w:szCs w:val="22"/>
        </w:rPr>
        <w:t>od rygorem nieważności, w postaci elektronicznej, i opatr</w:t>
      </w:r>
      <w:r w:rsidR="00EC31CE">
        <w:rPr>
          <w:rFonts w:ascii="Cambria" w:hAnsi="Cambria" w:cs="Arial"/>
          <w:sz w:val="22"/>
          <w:szCs w:val="22"/>
        </w:rPr>
        <w:t xml:space="preserve">zona </w:t>
      </w:r>
      <w:r w:rsidR="00EC31CE" w:rsidRPr="00EC31CE">
        <w:rPr>
          <w:rFonts w:ascii="Cambria" w:hAnsi="Cambria" w:cs="Arial"/>
          <w:sz w:val="22"/>
          <w:szCs w:val="22"/>
        </w:rPr>
        <w:t>kwalifikowanym podpisem elektronicznym</w:t>
      </w:r>
      <w:r w:rsidR="00EC31CE">
        <w:rPr>
          <w:rFonts w:ascii="Cambria" w:hAnsi="Cambria" w:cs="Arial"/>
          <w:sz w:val="22"/>
          <w:szCs w:val="22"/>
        </w:rPr>
        <w:t xml:space="preserve">. </w:t>
      </w:r>
      <w:r w:rsidRPr="000D3AB5">
        <w:rPr>
          <w:rFonts w:ascii="Cambria" w:hAnsi="Cambria" w:cs="Arial"/>
          <w:sz w:val="22"/>
          <w:szCs w:val="22"/>
        </w:rPr>
        <w:t xml:space="preserve">Oferta musi być </w:t>
      </w:r>
      <w:r w:rsidR="00EC31CE">
        <w:rPr>
          <w:rFonts w:ascii="Cambria" w:hAnsi="Cambria" w:cs="Arial"/>
          <w:sz w:val="22"/>
          <w:szCs w:val="22"/>
        </w:rPr>
        <w:t>sporządzona</w:t>
      </w:r>
      <w:r w:rsidR="00EC31CE" w:rsidRPr="000D3AB5">
        <w:rPr>
          <w:rFonts w:ascii="Cambria" w:hAnsi="Cambria" w:cs="Arial"/>
          <w:sz w:val="22"/>
          <w:szCs w:val="22"/>
        </w:rPr>
        <w:t xml:space="preserve"> </w:t>
      </w:r>
      <w:r w:rsidRPr="000D3AB5">
        <w:rPr>
          <w:rFonts w:ascii="Cambria" w:hAnsi="Cambria" w:cs="Arial"/>
          <w:sz w:val="22"/>
          <w:szCs w:val="22"/>
        </w:rPr>
        <w:t>w języku polskim</w:t>
      </w:r>
      <w:r w:rsidR="00EC31CE">
        <w:rPr>
          <w:rFonts w:ascii="Cambria" w:hAnsi="Cambria" w:cs="Arial"/>
          <w:sz w:val="22"/>
          <w:szCs w:val="22"/>
        </w:rPr>
        <w:t>,</w:t>
      </w:r>
      <w:r w:rsidRPr="000D3AB5">
        <w:rPr>
          <w:rFonts w:ascii="Cambria" w:hAnsi="Cambria" w:cs="Arial"/>
          <w:sz w:val="22"/>
          <w:szCs w:val="22"/>
        </w:rPr>
        <w:t xml:space="preserve"> podpisana przez osobę upoważnioną.</w:t>
      </w:r>
    </w:p>
    <w:p w:rsidR="00372C2C" w:rsidRPr="000D3AB5" w:rsidRDefault="00372C2C" w:rsidP="000A42EF">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 przypadku podpisania oferty przez pełnomocnika do oferty należy dołączyć stosowne pełnomocnictwo dla takiego pełnomocnika.</w:t>
      </w:r>
    </w:p>
    <w:p w:rsidR="00CC0710" w:rsidRPr="000D3AB5" w:rsidRDefault="00E43708" w:rsidP="000A42EF">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Wykonawcy</w:t>
      </w:r>
      <w:r w:rsidR="00CC0710" w:rsidRPr="000D3AB5">
        <w:rPr>
          <w:rFonts w:ascii="Cambria" w:hAnsi="Cambria" w:cs="Arial"/>
          <w:sz w:val="22"/>
          <w:szCs w:val="22"/>
        </w:rPr>
        <w:t xml:space="preserve"> ponoszą wszelkie koszty związane z przygotowaniem i złożeniem oferty.</w:t>
      </w:r>
    </w:p>
    <w:p w:rsidR="005E08BD" w:rsidRPr="00EC31CE" w:rsidRDefault="00E43708" w:rsidP="000A42EF">
      <w:pPr>
        <w:numPr>
          <w:ilvl w:val="1"/>
          <w:numId w:val="2"/>
        </w:numPr>
        <w:tabs>
          <w:tab w:val="clear" w:pos="465"/>
          <w:tab w:val="num" w:pos="709"/>
        </w:tabs>
        <w:spacing w:before="120"/>
        <w:ind w:left="709" w:hanging="709"/>
        <w:jc w:val="both"/>
        <w:rPr>
          <w:rFonts w:ascii="Cambria" w:hAnsi="Cambria" w:cs="Arial"/>
          <w:bCs/>
          <w:sz w:val="22"/>
          <w:szCs w:val="22"/>
        </w:rPr>
      </w:pPr>
      <w:r w:rsidRPr="00EC31CE">
        <w:rPr>
          <w:rFonts w:ascii="Cambria" w:hAnsi="Cambria" w:cs="Arial"/>
          <w:sz w:val="22"/>
          <w:szCs w:val="22"/>
        </w:rPr>
        <w:t>Wykonawcy</w:t>
      </w:r>
      <w:r w:rsidR="00CC0710" w:rsidRPr="00EC31CE">
        <w:rPr>
          <w:rFonts w:ascii="Cambria" w:hAnsi="Cambria" w:cs="Arial"/>
          <w:sz w:val="22"/>
          <w:szCs w:val="22"/>
        </w:rPr>
        <w:t xml:space="preserve"> przedstawiają ofertę zgodnie ze wszystkimi wymaganiami określonymi w SIWZ.</w:t>
      </w:r>
    </w:p>
    <w:p w:rsidR="000D76BB" w:rsidRPr="00C15FEB" w:rsidRDefault="00F81E03" w:rsidP="000A42EF">
      <w:pPr>
        <w:numPr>
          <w:ilvl w:val="1"/>
          <w:numId w:val="2"/>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w:t>
      </w:r>
      <w:r w:rsidR="00D40961" w:rsidRPr="000D3AB5">
        <w:rPr>
          <w:rFonts w:ascii="Cambria" w:hAnsi="Cambria" w:cs="Arial"/>
          <w:bCs/>
          <w:sz w:val="22"/>
          <w:szCs w:val="22"/>
        </w:rPr>
        <w:t>rt określonym w pkt 12.1. SIWZ w</w:t>
      </w:r>
      <w:r w:rsidRPr="000D3AB5">
        <w:rPr>
          <w:rFonts w:ascii="Cambria" w:hAnsi="Cambria" w:cs="Arial"/>
          <w:bCs/>
          <w:sz w:val="22"/>
          <w:szCs w:val="22"/>
        </w:rPr>
        <w:t>ykonawca zobowiązany jest złożyć Zamawiającemu</w:t>
      </w:r>
      <w:r w:rsidR="00F2541A">
        <w:rPr>
          <w:rFonts w:ascii="Cambria" w:hAnsi="Cambria" w:cs="Arial"/>
          <w:bCs/>
          <w:sz w:val="22"/>
          <w:szCs w:val="22"/>
        </w:rPr>
        <w:t xml:space="preserve"> </w:t>
      </w:r>
      <w:r w:rsidR="00EC31CE" w:rsidRPr="00F2541A">
        <w:rPr>
          <w:rFonts w:ascii="Cambria" w:hAnsi="Cambria" w:cs="Arial"/>
          <w:bCs/>
          <w:sz w:val="22"/>
          <w:szCs w:val="22"/>
        </w:rPr>
        <w:t xml:space="preserve">Ofertę </w:t>
      </w:r>
      <w:r w:rsidR="00F40D83" w:rsidRPr="00F2541A">
        <w:rPr>
          <w:rFonts w:ascii="Cambria" w:hAnsi="Cambria" w:cs="Arial"/>
          <w:bCs/>
          <w:sz w:val="22"/>
          <w:szCs w:val="22"/>
        </w:rPr>
        <w:t>zawie</w:t>
      </w:r>
      <w:r w:rsidRPr="00F2541A">
        <w:rPr>
          <w:rFonts w:ascii="Cambria" w:hAnsi="Cambria" w:cs="Arial"/>
          <w:bCs/>
          <w:sz w:val="22"/>
          <w:szCs w:val="22"/>
        </w:rPr>
        <w:t>rającą:</w:t>
      </w:r>
      <w:r w:rsidR="00F40D83" w:rsidRPr="00C15FEB">
        <w:rPr>
          <w:rFonts w:ascii="Cambria" w:hAnsi="Cambria" w:cs="Arial"/>
          <w:bCs/>
          <w:sz w:val="22"/>
          <w:szCs w:val="22"/>
        </w:rPr>
        <w:t xml:space="preserve"> </w:t>
      </w:r>
    </w:p>
    <w:p w:rsidR="0063483B" w:rsidRPr="000D3AB5" w:rsidRDefault="00F81E03" w:rsidP="00F2541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r>
      <w:r w:rsidR="0021190A" w:rsidRPr="000D3AB5">
        <w:rPr>
          <w:rFonts w:ascii="Cambria" w:hAnsi="Cambria" w:cs="Arial"/>
          <w:sz w:val="22"/>
          <w:szCs w:val="22"/>
        </w:rPr>
        <w:t xml:space="preserve">formularz </w:t>
      </w:r>
      <w:r w:rsidR="006154A8" w:rsidRPr="000D3AB5">
        <w:rPr>
          <w:rFonts w:ascii="Cambria" w:hAnsi="Cambria" w:cs="Arial"/>
          <w:sz w:val="22"/>
          <w:szCs w:val="22"/>
        </w:rPr>
        <w:t>Ofert</w:t>
      </w:r>
      <w:r w:rsidR="0021190A" w:rsidRPr="000D3AB5">
        <w:rPr>
          <w:rFonts w:ascii="Cambria" w:hAnsi="Cambria" w:cs="Arial"/>
          <w:sz w:val="22"/>
          <w:szCs w:val="22"/>
        </w:rPr>
        <w:t>y</w:t>
      </w:r>
      <w:r w:rsidR="007D09EE" w:rsidRPr="000D3AB5">
        <w:rPr>
          <w:rFonts w:ascii="Cambria" w:hAnsi="Cambria" w:cs="Arial"/>
          <w:sz w:val="22"/>
          <w:szCs w:val="22"/>
        </w:rPr>
        <w:t xml:space="preserve"> </w:t>
      </w:r>
      <w:r w:rsidR="0063483B" w:rsidRPr="000D3AB5">
        <w:rPr>
          <w:rFonts w:ascii="Cambria" w:hAnsi="Cambria" w:cs="Arial"/>
          <w:sz w:val="22"/>
          <w:szCs w:val="22"/>
        </w:rPr>
        <w:t>(</w:t>
      </w:r>
      <w:r w:rsidR="000D76BB" w:rsidRPr="000D3AB5">
        <w:rPr>
          <w:rFonts w:ascii="Cambria" w:hAnsi="Cambria" w:cs="Arial"/>
          <w:sz w:val="22"/>
          <w:szCs w:val="22"/>
        </w:rPr>
        <w:t>sporządzony wg wzoru stanowiącego z</w:t>
      </w:r>
      <w:r w:rsidR="0063483B" w:rsidRPr="000D3AB5">
        <w:rPr>
          <w:rFonts w:ascii="Cambria" w:hAnsi="Cambria" w:cs="Arial"/>
          <w:sz w:val="22"/>
          <w:szCs w:val="22"/>
        </w:rPr>
        <w:t>ałącznik nr 1 do SIWZ) wraz z Kosztorysem Ofertowym (</w:t>
      </w:r>
      <w:r w:rsidR="000D76BB" w:rsidRPr="000D3AB5">
        <w:rPr>
          <w:rFonts w:ascii="Cambria" w:hAnsi="Cambria" w:cs="Arial"/>
          <w:sz w:val="22"/>
          <w:szCs w:val="22"/>
        </w:rPr>
        <w:t xml:space="preserve">sporządzonym wg wzoru stanowiącego </w:t>
      </w:r>
      <w:r w:rsidR="0063483B" w:rsidRPr="000D3AB5">
        <w:rPr>
          <w:rFonts w:ascii="Cambria" w:hAnsi="Cambria" w:cs="Arial"/>
          <w:sz w:val="22"/>
          <w:szCs w:val="22"/>
        </w:rPr>
        <w:t xml:space="preserve">załącznik nr </w:t>
      </w:r>
      <w:r w:rsidR="00D441A2" w:rsidRPr="000D3AB5">
        <w:rPr>
          <w:rFonts w:ascii="Cambria" w:hAnsi="Cambria" w:cs="Arial"/>
          <w:sz w:val="22"/>
          <w:szCs w:val="22"/>
        </w:rPr>
        <w:t xml:space="preserve">2 </w:t>
      </w:r>
      <w:r w:rsidR="0063483B" w:rsidRPr="000D3AB5">
        <w:rPr>
          <w:rFonts w:ascii="Cambria" w:hAnsi="Cambria" w:cs="Arial"/>
          <w:sz w:val="22"/>
          <w:szCs w:val="22"/>
        </w:rPr>
        <w:t>do SIWZ),</w:t>
      </w:r>
      <w:r w:rsidR="00B47208" w:rsidRPr="00F2541A">
        <w:rPr>
          <w:rFonts w:ascii="Cambria" w:hAnsi="Cambria" w:cs="Arial"/>
          <w:bCs/>
          <w:sz w:val="22"/>
          <w:szCs w:val="22"/>
        </w:rPr>
        <w:t xml:space="preserve"> </w:t>
      </w:r>
      <w:r w:rsidR="00B47208">
        <w:rPr>
          <w:rFonts w:ascii="Cambria" w:hAnsi="Cambria" w:cs="Arial"/>
          <w:bCs/>
          <w:sz w:val="22"/>
          <w:szCs w:val="22"/>
        </w:rPr>
        <w:t>sporządzone p</w:t>
      </w:r>
      <w:r w:rsidR="00B47208" w:rsidRPr="00F2541A">
        <w:rPr>
          <w:rFonts w:ascii="Cambria" w:hAnsi="Cambria" w:cs="Arial"/>
          <w:bCs/>
          <w:sz w:val="22"/>
          <w:szCs w:val="22"/>
        </w:rPr>
        <w:t>od rygorem nieważności, w postaci elektronicznej</w:t>
      </w:r>
      <w:r w:rsidR="00B47208">
        <w:rPr>
          <w:rFonts w:ascii="Cambria" w:hAnsi="Cambria" w:cs="Arial"/>
          <w:bCs/>
          <w:sz w:val="22"/>
          <w:szCs w:val="22"/>
        </w:rPr>
        <w:t xml:space="preserve">, </w:t>
      </w:r>
      <w:r w:rsidR="00B47208" w:rsidRPr="00F2541A">
        <w:rPr>
          <w:rFonts w:ascii="Cambria" w:hAnsi="Cambria" w:cs="Arial"/>
          <w:bCs/>
          <w:sz w:val="22"/>
          <w:szCs w:val="22"/>
        </w:rPr>
        <w:t>opatr</w:t>
      </w:r>
      <w:r w:rsidR="00B47208">
        <w:rPr>
          <w:rFonts w:ascii="Cambria" w:hAnsi="Cambria" w:cs="Arial"/>
          <w:bCs/>
          <w:sz w:val="22"/>
          <w:szCs w:val="22"/>
        </w:rPr>
        <w:t>zonej</w:t>
      </w:r>
      <w:r w:rsidR="00B47208" w:rsidRPr="00F2541A">
        <w:rPr>
          <w:rFonts w:ascii="Cambria" w:hAnsi="Cambria" w:cs="Arial"/>
          <w:bCs/>
          <w:sz w:val="22"/>
          <w:szCs w:val="22"/>
        </w:rPr>
        <w:t xml:space="preserve"> kwalifikowanym podpisem elektronicznym</w:t>
      </w:r>
      <w:r w:rsidR="00B47208">
        <w:rPr>
          <w:rFonts w:ascii="Cambria" w:hAnsi="Cambria" w:cs="Arial"/>
          <w:bCs/>
          <w:sz w:val="22"/>
          <w:szCs w:val="22"/>
        </w:rPr>
        <w:t>,</w:t>
      </w:r>
    </w:p>
    <w:p w:rsidR="00F2541A" w:rsidRPr="000D3AB5" w:rsidRDefault="00F81E03" w:rsidP="00F2541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r>
      <w:r w:rsidR="00F2541A" w:rsidRPr="000D3AB5">
        <w:rPr>
          <w:rFonts w:ascii="Cambria" w:hAnsi="Cambria" w:cs="Arial"/>
          <w:sz w:val="22"/>
          <w:szCs w:val="22"/>
        </w:rPr>
        <w:t xml:space="preserve">pełnomocnictwo do złożenia </w:t>
      </w:r>
      <w:r w:rsidR="00F2541A">
        <w:rPr>
          <w:rFonts w:ascii="Cambria" w:hAnsi="Cambria" w:cs="Arial"/>
          <w:sz w:val="22"/>
          <w:szCs w:val="22"/>
        </w:rPr>
        <w:t>oferty udzielone p</w:t>
      </w:r>
      <w:r w:rsidR="00F2541A" w:rsidRPr="00EC31CE">
        <w:rPr>
          <w:rFonts w:ascii="Cambria" w:hAnsi="Cambria" w:cs="Arial"/>
          <w:bCs/>
          <w:sz w:val="22"/>
          <w:szCs w:val="22"/>
        </w:rPr>
        <w:t>od rygorem nieważności, w postaci elektronicznej i opatrzon</w:t>
      </w:r>
      <w:r w:rsidR="00F2541A">
        <w:rPr>
          <w:rFonts w:ascii="Cambria" w:hAnsi="Cambria" w:cs="Arial"/>
          <w:bCs/>
          <w:sz w:val="22"/>
          <w:szCs w:val="22"/>
        </w:rPr>
        <w:t>ej</w:t>
      </w:r>
      <w:r w:rsidR="00F2541A" w:rsidRPr="00EC31CE">
        <w:rPr>
          <w:rFonts w:ascii="Cambria" w:hAnsi="Cambria" w:cs="Arial"/>
          <w:bCs/>
          <w:sz w:val="22"/>
          <w:szCs w:val="22"/>
        </w:rPr>
        <w:t xml:space="preserve"> kwalifikowanym podpisem elektronicznym</w:t>
      </w:r>
      <w:r w:rsidR="00F2541A" w:rsidRPr="000D3AB5">
        <w:rPr>
          <w:rFonts w:ascii="Cambria" w:hAnsi="Cambria" w:cs="Arial"/>
          <w:sz w:val="22"/>
          <w:szCs w:val="22"/>
        </w:rPr>
        <w:t xml:space="preserve">, o ile </w:t>
      </w:r>
      <w:r w:rsidR="00F2541A">
        <w:rPr>
          <w:rFonts w:ascii="Cambria" w:hAnsi="Cambria" w:cs="Arial"/>
          <w:sz w:val="22"/>
          <w:szCs w:val="22"/>
        </w:rPr>
        <w:t xml:space="preserve">oferta </w:t>
      </w:r>
      <w:r w:rsidR="00F2541A" w:rsidRPr="000D3AB5">
        <w:rPr>
          <w:rFonts w:ascii="Cambria" w:hAnsi="Cambria" w:cs="Arial"/>
          <w:sz w:val="22"/>
          <w:szCs w:val="22"/>
        </w:rPr>
        <w:t xml:space="preserve"> zostanie złożon</w:t>
      </w:r>
      <w:r w:rsidR="00F2541A">
        <w:rPr>
          <w:rFonts w:ascii="Cambria" w:hAnsi="Cambria" w:cs="Arial"/>
          <w:sz w:val="22"/>
          <w:szCs w:val="22"/>
        </w:rPr>
        <w:t>a</w:t>
      </w:r>
      <w:r w:rsidR="00F2541A" w:rsidRPr="000D3AB5">
        <w:rPr>
          <w:rFonts w:ascii="Cambria" w:hAnsi="Cambria" w:cs="Arial"/>
          <w:sz w:val="22"/>
          <w:szCs w:val="22"/>
        </w:rPr>
        <w:t xml:space="preserve"> przez pełnomocnika</w:t>
      </w:r>
      <w:r w:rsidR="00B47208">
        <w:rPr>
          <w:rFonts w:ascii="Cambria" w:hAnsi="Cambria" w:cs="Arial"/>
          <w:sz w:val="22"/>
          <w:szCs w:val="22"/>
        </w:rPr>
        <w:t>,</w:t>
      </w:r>
    </w:p>
    <w:p w:rsidR="0063483B" w:rsidRPr="000D3AB5" w:rsidRDefault="00F81E03" w:rsidP="00F2541A">
      <w:pPr>
        <w:pStyle w:val="Akapitzlist"/>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r>
      <w:r w:rsidR="0063483B" w:rsidRPr="000D3AB5">
        <w:rPr>
          <w:rFonts w:ascii="Cambria" w:hAnsi="Cambria" w:cs="Arial"/>
          <w:sz w:val="22"/>
          <w:szCs w:val="22"/>
        </w:rPr>
        <w:t xml:space="preserve">pełnomocnictwo dla pełnomocnika ustanowionego przez Wykonawców wspólnie ubiegających się o udzielenie zamówienia, pełnomocnictwo powinno być </w:t>
      </w:r>
      <w:r w:rsidR="00EC31CE">
        <w:rPr>
          <w:rFonts w:ascii="Cambria" w:hAnsi="Cambria" w:cs="Arial"/>
          <w:sz w:val="22"/>
          <w:szCs w:val="22"/>
        </w:rPr>
        <w:t>udzielone p</w:t>
      </w:r>
      <w:r w:rsidR="00EC31CE" w:rsidRPr="00EC31CE">
        <w:rPr>
          <w:rFonts w:ascii="Cambria" w:hAnsi="Cambria" w:cs="Arial"/>
          <w:bCs/>
          <w:sz w:val="22"/>
          <w:szCs w:val="22"/>
        </w:rPr>
        <w:t>od rygorem nieważności, w postaci elektronicznej</w:t>
      </w:r>
      <w:r w:rsidR="00DE7BE1">
        <w:rPr>
          <w:rFonts w:ascii="Cambria" w:hAnsi="Cambria" w:cs="Arial"/>
          <w:bCs/>
          <w:sz w:val="22"/>
          <w:szCs w:val="22"/>
        </w:rPr>
        <w:t>,</w:t>
      </w:r>
      <w:r w:rsidR="00EC31CE" w:rsidRPr="00EC31CE">
        <w:rPr>
          <w:rFonts w:ascii="Cambria" w:hAnsi="Cambria" w:cs="Arial"/>
          <w:bCs/>
          <w:sz w:val="22"/>
          <w:szCs w:val="22"/>
        </w:rPr>
        <w:t xml:space="preserve"> opatrzon</w:t>
      </w:r>
      <w:r w:rsidR="00EC31CE">
        <w:rPr>
          <w:rFonts w:ascii="Cambria" w:hAnsi="Cambria" w:cs="Arial"/>
          <w:bCs/>
          <w:sz w:val="22"/>
          <w:szCs w:val="22"/>
        </w:rPr>
        <w:t>ej</w:t>
      </w:r>
      <w:r w:rsidR="00EC31CE" w:rsidRPr="00EC31CE">
        <w:rPr>
          <w:rFonts w:ascii="Cambria" w:hAnsi="Cambria" w:cs="Arial"/>
          <w:bCs/>
          <w:sz w:val="22"/>
          <w:szCs w:val="22"/>
        </w:rPr>
        <w:t xml:space="preserve"> kwalifikowanym podpisem elektronicznym</w:t>
      </w:r>
      <w:r w:rsidR="0063483B" w:rsidRPr="000D3AB5">
        <w:rPr>
          <w:rFonts w:ascii="Cambria" w:hAnsi="Cambria" w:cs="Arial"/>
          <w:sz w:val="22"/>
          <w:szCs w:val="22"/>
        </w:rPr>
        <w:t>,</w:t>
      </w:r>
    </w:p>
    <w:p w:rsidR="00F2541A" w:rsidRPr="008720E7" w:rsidRDefault="00F81E03" w:rsidP="008720E7">
      <w:pPr>
        <w:pStyle w:val="Akapitzlist"/>
        <w:autoSpaceDE w:val="0"/>
        <w:autoSpaceDN w:val="0"/>
        <w:adjustRightInd w:val="0"/>
        <w:spacing w:before="120"/>
        <w:ind w:left="1276" w:hanging="567"/>
        <w:contextualSpacing w:val="0"/>
        <w:jc w:val="both"/>
        <w:rPr>
          <w:rFonts w:ascii="Cambria" w:hAnsi="Cambria" w:cs="Arial"/>
          <w:bCs/>
          <w:sz w:val="22"/>
          <w:szCs w:val="22"/>
        </w:rPr>
      </w:pPr>
      <w:r w:rsidRPr="000D3AB5">
        <w:rPr>
          <w:rFonts w:ascii="Cambria" w:hAnsi="Cambria" w:cs="Arial"/>
          <w:sz w:val="22"/>
          <w:szCs w:val="22"/>
        </w:rPr>
        <w:lastRenderedPageBreak/>
        <w:t>d)</w:t>
      </w:r>
      <w:r w:rsidRPr="000D3AB5">
        <w:rPr>
          <w:rFonts w:ascii="Cambria" w:hAnsi="Cambria" w:cs="Arial"/>
          <w:sz w:val="22"/>
          <w:szCs w:val="22"/>
        </w:rPr>
        <w:tab/>
      </w:r>
      <w:r w:rsidR="0063483B" w:rsidRPr="000D3AB5">
        <w:rPr>
          <w:rFonts w:ascii="Cambria" w:hAnsi="Cambria" w:cs="Arial"/>
          <w:sz w:val="22"/>
          <w:szCs w:val="22"/>
        </w:rPr>
        <w:t xml:space="preserve">zobowiązanie podmiotu trzeciego albo inny dokument służący wykazaniu udostępnienia </w:t>
      </w:r>
      <w:r w:rsidR="00D40961" w:rsidRPr="000D3AB5">
        <w:rPr>
          <w:rFonts w:ascii="Cambria" w:hAnsi="Cambria" w:cs="Arial"/>
          <w:sz w:val="22"/>
          <w:szCs w:val="22"/>
        </w:rPr>
        <w:t>w</w:t>
      </w:r>
      <w:r w:rsidR="0063483B" w:rsidRPr="000D3AB5">
        <w:rPr>
          <w:rFonts w:ascii="Cambria" w:hAnsi="Cambria" w:cs="Arial"/>
          <w:sz w:val="22"/>
          <w:szCs w:val="22"/>
        </w:rPr>
        <w:t xml:space="preserve">ykonawcy potencjału przez podmiot trzeci zgodnie z pkt 7.3. SIWZ, jeżeli </w:t>
      </w:r>
      <w:r w:rsidR="00D40961" w:rsidRPr="000D3AB5">
        <w:rPr>
          <w:rFonts w:ascii="Cambria" w:hAnsi="Cambria" w:cs="Arial"/>
          <w:sz w:val="22"/>
          <w:szCs w:val="22"/>
        </w:rPr>
        <w:t>w</w:t>
      </w:r>
      <w:r w:rsidR="0063483B" w:rsidRPr="000D3AB5">
        <w:rPr>
          <w:rFonts w:ascii="Cambria" w:hAnsi="Cambria" w:cs="Arial"/>
          <w:sz w:val="22"/>
          <w:szCs w:val="22"/>
        </w:rPr>
        <w:t>ykonawca wykazując spełnienie warunków</w:t>
      </w:r>
      <w:r w:rsidR="005B7D69" w:rsidRPr="000D3AB5">
        <w:rPr>
          <w:rFonts w:ascii="Cambria" w:hAnsi="Cambria" w:cs="Arial"/>
          <w:sz w:val="22"/>
          <w:szCs w:val="22"/>
        </w:rPr>
        <w:t xml:space="preserve"> udziału w postępowaniu </w:t>
      </w:r>
      <w:r w:rsidR="0063483B" w:rsidRPr="000D3AB5">
        <w:rPr>
          <w:rFonts w:ascii="Cambria" w:hAnsi="Cambria" w:cs="Arial"/>
          <w:sz w:val="22"/>
          <w:szCs w:val="22"/>
        </w:rPr>
        <w:t>polega na zdolnościach lub sytuacji innych podmiotów</w:t>
      </w:r>
      <w:r w:rsidR="000D76BB" w:rsidRPr="000D3AB5">
        <w:rPr>
          <w:rFonts w:ascii="Cambria" w:hAnsi="Cambria" w:cs="Arial"/>
          <w:sz w:val="22"/>
          <w:szCs w:val="22"/>
        </w:rPr>
        <w:t>;</w:t>
      </w:r>
      <w:r w:rsidR="006154A8" w:rsidRPr="000D3AB5">
        <w:rPr>
          <w:rFonts w:ascii="Cambria" w:hAnsi="Cambria" w:cs="Arial"/>
          <w:sz w:val="22"/>
          <w:szCs w:val="22"/>
        </w:rPr>
        <w:t xml:space="preserve"> </w:t>
      </w:r>
      <w:r w:rsidR="000D76BB" w:rsidRPr="000D3AB5">
        <w:rPr>
          <w:rFonts w:ascii="Cambria" w:hAnsi="Cambria" w:cs="Arial"/>
          <w:sz w:val="22"/>
          <w:szCs w:val="22"/>
        </w:rPr>
        <w:t>(N</w:t>
      </w:r>
      <w:r w:rsidR="006154A8" w:rsidRPr="000D3AB5">
        <w:rPr>
          <w:rFonts w:ascii="Cambria" w:hAnsi="Cambria" w:cs="Arial"/>
          <w:bCs/>
          <w:sz w:val="22"/>
          <w:szCs w:val="22"/>
        </w:rPr>
        <w:t xml:space="preserve">iewiążący wzór zobowiązania </w:t>
      </w:r>
      <w:r w:rsidR="008B385F">
        <w:rPr>
          <w:rFonts w:ascii="Cambria" w:hAnsi="Cambria" w:cs="Arial"/>
          <w:bCs/>
          <w:sz w:val="22"/>
          <w:szCs w:val="22"/>
        </w:rPr>
        <w:t>d</w:t>
      </w:r>
      <w:r w:rsidR="000D76BB" w:rsidRPr="000D3AB5">
        <w:rPr>
          <w:rFonts w:ascii="Cambria" w:hAnsi="Cambria" w:cs="Arial"/>
          <w:bCs/>
          <w:sz w:val="22"/>
          <w:szCs w:val="22"/>
        </w:rPr>
        <w:t xml:space="preserve">o </w:t>
      </w:r>
      <w:r w:rsidR="006154A8" w:rsidRPr="000D3AB5">
        <w:rPr>
          <w:rFonts w:ascii="Cambria" w:hAnsi="Cambria" w:cs="Arial"/>
          <w:bCs/>
          <w:sz w:val="22"/>
          <w:szCs w:val="22"/>
        </w:rPr>
        <w:t>oddani</w:t>
      </w:r>
      <w:r w:rsidR="008B385F">
        <w:rPr>
          <w:rFonts w:ascii="Cambria" w:hAnsi="Cambria" w:cs="Arial"/>
          <w:bCs/>
          <w:sz w:val="22"/>
          <w:szCs w:val="22"/>
        </w:rPr>
        <w:t>a</w:t>
      </w:r>
      <w:r w:rsidR="006154A8" w:rsidRPr="000D3AB5">
        <w:rPr>
          <w:rFonts w:ascii="Cambria" w:hAnsi="Cambria" w:cs="Arial"/>
          <w:bCs/>
          <w:sz w:val="22"/>
          <w:szCs w:val="22"/>
        </w:rPr>
        <w:t xml:space="preserve"> wykonawcy do dyspozycji niezbędnych zasobów na potrzeby wykonania zamówienia stanowi załącznik nr 7 do SIWZ</w:t>
      </w:r>
      <w:r w:rsidR="000D76BB" w:rsidRPr="000D3AB5">
        <w:rPr>
          <w:rFonts w:ascii="Cambria" w:hAnsi="Cambria" w:cs="Arial"/>
          <w:bCs/>
          <w:sz w:val="22"/>
          <w:szCs w:val="22"/>
        </w:rPr>
        <w:t>)</w:t>
      </w:r>
      <w:r w:rsidR="006154A8" w:rsidRPr="000D3AB5">
        <w:rPr>
          <w:rFonts w:ascii="Cambria" w:hAnsi="Cambria" w:cs="Arial"/>
          <w:bCs/>
          <w:sz w:val="22"/>
          <w:szCs w:val="22"/>
        </w:rPr>
        <w:t>,</w:t>
      </w:r>
    </w:p>
    <w:p w:rsidR="00E76F9F" w:rsidRPr="00EC31CE" w:rsidRDefault="00F2541A" w:rsidP="00F2541A">
      <w:pPr>
        <w:pStyle w:val="Akapitzlist"/>
        <w:tabs>
          <w:tab w:val="left" w:pos="1276"/>
        </w:tabs>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e</w:t>
      </w:r>
      <w:r w:rsidR="00F81E03" w:rsidRPr="00EC31CE">
        <w:rPr>
          <w:rFonts w:ascii="Cambria" w:hAnsi="Cambria" w:cs="Arial"/>
          <w:sz w:val="22"/>
          <w:szCs w:val="22"/>
        </w:rPr>
        <w:t>)</w:t>
      </w:r>
      <w:r w:rsidR="00F81E03" w:rsidRPr="00EC31CE">
        <w:rPr>
          <w:rFonts w:ascii="Cambria" w:hAnsi="Cambria" w:cs="Arial"/>
          <w:sz w:val="22"/>
          <w:szCs w:val="22"/>
        </w:rPr>
        <w:tab/>
      </w:r>
      <w:r w:rsidR="00D40961" w:rsidRPr="00EC31CE">
        <w:rPr>
          <w:rFonts w:ascii="Cambria" w:hAnsi="Cambria" w:cs="Arial"/>
          <w:sz w:val="22"/>
          <w:szCs w:val="22"/>
        </w:rPr>
        <w:t>JEDZ jako własne oświadczenie W</w:t>
      </w:r>
      <w:r w:rsidR="00E76F9F" w:rsidRPr="00EC31CE">
        <w:rPr>
          <w:rFonts w:ascii="Cambria" w:hAnsi="Cambria" w:cs="Arial"/>
          <w:sz w:val="22"/>
          <w:szCs w:val="22"/>
        </w:rPr>
        <w:t xml:space="preserve">ykonawcy </w:t>
      </w:r>
      <w:r w:rsidR="00DE7BE1" w:rsidRPr="00DE7BE1">
        <w:rPr>
          <w:rFonts w:ascii="Cambria" w:hAnsi="Cambria" w:cs="Arial"/>
          <w:sz w:val="22"/>
          <w:szCs w:val="22"/>
        </w:rPr>
        <w:t>p</w:t>
      </w:r>
      <w:r w:rsidR="00DE7BE1" w:rsidRPr="00DE7BE1">
        <w:rPr>
          <w:rFonts w:ascii="Cambria" w:hAnsi="Cambria" w:cs="Arial"/>
          <w:bCs/>
          <w:sz w:val="22"/>
          <w:szCs w:val="22"/>
        </w:rPr>
        <w:t>od rygorem nieważności, w postaci elektronicznej, opatrzonej kwalifikowanym podpisem elektronicznym</w:t>
      </w:r>
      <w:r w:rsidR="00EC31CE" w:rsidRPr="00EC31CE">
        <w:rPr>
          <w:rFonts w:ascii="Cambria" w:hAnsi="Cambria" w:cs="Arial"/>
          <w:sz w:val="22"/>
          <w:szCs w:val="22"/>
        </w:rPr>
        <w:t>,</w:t>
      </w:r>
    </w:p>
    <w:p w:rsidR="00E76F9F" w:rsidRPr="000D3AB5" w:rsidRDefault="00F2541A" w:rsidP="00F2541A">
      <w:pPr>
        <w:spacing w:before="120"/>
        <w:ind w:left="1276" w:hanging="567"/>
        <w:jc w:val="both"/>
        <w:rPr>
          <w:rFonts w:ascii="Cambria" w:hAnsi="Cambria" w:cs="Arial"/>
          <w:sz w:val="22"/>
          <w:szCs w:val="22"/>
        </w:rPr>
      </w:pPr>
      <w:r>
        <w:rPr>
          <w:rFonts w:ascii="Cambria" w:hAnsi="Cambria" w:cs="Arial"/>
          <w:sz w:val="22"/>
          <w:szCs w:val="22"/>
        </w:rPr>
        <w:t>f</w:t>
      </w:r>
      <w:r w:rsidR="00E76F9F" w:rsidRPr="000D3AB5">
        <w:rPr>
          <w:rFonts w:ascii="Cambria" w:hAnsi="Cambria" w:cs="Arial"/>
          <w:sz w:val="22"/>
          <w:szCs w:val="22"/>
        </w:rPr>
        <w:t>)</w:t>
      </w:r>
      <w:r w:rsidR="00E76F9F" w:rsidRPr="000D3AB5">
        <w:rPr>
          <w:rFonts w:ascii="Cambria" w:hAnsi="Cambria" w:cs="Arial"/>
          <w:sz w:val="22"/>
          <w:szCs w:val="22"/>
        </w:rPr>
        <w:tab/>
      </w:r>
      <w:r w:rsidR="00D40961" w:rsidRPr="000D3AB5">
        <w:rPr>
          <w:rFonts w:ascii="Cambria" w:hAnsi="Cambria" w:cs="Arial"/>
          <w:sz w:val="22"/>
          <w:szCs w:val="22"/>
        </w:rPr>
        <w:t>JEDZ</w:t>
      </w:r>
      <w:r w:rsidR="00E76F9F" w:rsidRPr="000D3AB5">
        <w:rPr>
          <w:rFonts w:ascii="Cambria" w:hAnsi="Cambria" w:cs="Arial"/>
          <w:sz w:val="22"/>
          <w:szCs w:val="22"/>
        </w:rPr>
        <w:t xml:space="preserve"> dla każdego z podmiotów na zasobach, których Wykonawca</w:t>
      </w:r>
      <w:r w:rsidR="00854AF9">
        <w:rPr>
          <w:rFonts w:ascii="Cambria" w:hAnsi="Cambria" w:cs="Arial"/>
          <w:sz w:val="22"/>
          <w:szCs w:val="22"/>
        </w:rPr>
        <w:t xml:space="preserve"> polega</w:t>
      </w:r>
      <w:r w:rsidR="00E76F9F" w:rsidRPr="000D3AB5">
        <w:rPr>
          <w:rFonts w:ascii="Cambria" w:hAnsi="Cambria" w:cs="Arial"/>
          <w:sz w:val="22"/>
          <w:szCs w:val="22"/>
        </w:rPr>
        <w:t xml:space="preserve">, </w:t>
      </w:r>
      <w:r w:rsidR="00DE7BE1" w:rsidRPr="00DE7BE1">
        <w:rPr>
          <w:rFonts w:ascii="Cambria" w:hAnsi="Cambria" w:cs="Arial"/>
          <w:sz w:val="22"/>
          <w:szCs w:val="22"/>
        </w:rPr>
        <w:t>p</w:t>
      </w:r>
      <w:r w:rsidR="00DE7BE1" w:rsidRPr="00DE7BE1">
        <w:rPr>
          <w:rFonts w:ascii="Cambria" w:hAnsi="Cambria" w:cs="Arial"/>
          <w:bCs/>
          <w:sz w:val="22"/>
          <w:szCs w:val="22"/>
        </w:rPr>
        <w:t>od rygorem nieważności, w postaci elektronicznej, opatrzonej kwalifikowanym podpisem elektronicznym</w:t>
      </w:r>
      <w:r w:rsidR="00854AF9" w:rsidRPr="00854AF9">
        <w:rPr>
          <w:rFonts w:ascii="Cambria" w:hAnsi="Cambria" w:cs="Arial"/>
          <w:sz w:val="22"/>
          <w:szCs w:val="22"/>
        </w:rPr>
        <w:t xml:space="preserve"> </w:t>
      </w:r>
      <w:r w:rsidR="004A720D" w:rsidRPr="009E6B5A">
        <w:rPr>
          <w:rFonts w:ascii="Cambria" w:hAnsi="Cambria"/>
          <w:sz w:val="22"/>
          <w:szCs w:val="22"/>
        </w:rPr>
        <w:t>przez podmiot udostepniający zasoby</w:t>
      </w:r>
      <w:r w:rsidR="004A720D" w:rsidRPr="009E6B5A">
        <w:rPr>
          <w:rStyle w:val="Odwoaniedokomentarza"/>
        </w:rPr>
        <w:t xml:space="preserve"> </w:t>
      </w:r>
      <w:r w:rsidR="00854AF9" w:rsidRPr="000D3AB5">
        <w:rPr>
          <w:rFonts w:ascii="Cambria" w:hAnsi="Cambria" w:cs="Arial"/>
          <w:sz w:val="22"/>
          <w:szCs w:val="22"/>
        </w:rPr>
        <w:t>o ile wykonawca polega na zasobach innych podmiotów,</w:t>
      </w:r>
    </w:p>
    <w:p w:rsidR="008720E7" w:rsidRDefault="00F2541A" w:rsidP="00F2541A">
      <w:pPr>
        <w:spacing w:before="120"/>
        <w:ind w:left="1276" w:hanging="567"/>
        <w:jc w:val="both"/>
        <w:rPr>
          <w:rFonts w:ascii="Cambria" w:hAnsi="Cambria" w:cs="Arial"/>
          <w:sz w:val="22"/>
          <w:szCs w:val="22"/>
        </w:rPr>
      </w:pPr>
      <w:r>
        <w:rPr>
          <w:rFonts w:ascii="Cambria" w:hAnsi="Cambria" w:cs="Arial"/>
          <w:sz w:val="22"/>
          <w:szCs w:val="22"/>
        </w:rPr>
        <w:t>g</w:t>
      </w:r>
      <w:r w:rsidR="00E76F9F" w:rsidRPr="000D3AB5">
        <w:rPr>
          <w:rFonts w:ascii="Cambria" w:hAnsi="Cambria" w:cs="Arial"/>
          <w:sz w:val="22"/>
          <w:szCs w:val="22"/>
        </w:rPr>
        <w:t>)</w:t>
      </w:r>
      <w:r w:rsidR="00E76F9F" w:rsidRPr="000D3AB5">
        <w:rPr>
          <w:rFonts w:ascii="Cambria" w:hAnsi="Cambria" w:cs="Arial"/>
          <w:sz w:val="22"/>
          <w:szCs w:val="22"/>
        </w:rPr>
        <w:tab/>
      </w:r>
      <w:r w:rsidR="00D40961" w:rsidRPr="000D3AB5">
        <w:rPr>
          <w:rFonts w:ascii="Cambria" w:hAnsi="Cambria" w:cs="Arial"/>
          <w:sz w:val="22"/>
          <w:szCs w:val="22"/>
        </w:rPr>
        <w:t>JEDZ</w:t>
      </w:r>
      <w:r w:rsidR="00E76F9F" w:rsidRPr="000D3AB5">
        <w:rPr>
          <w:rFonts w:ascii="Cambria" w:hAnsi="Cambria" w:cs="Arial"/>
          <w:sz w:val="22"/>
          <w:szCs w:val="22"/>
        </w:rPr>
        <w:t xml:space="preserve"> dla każdego z wykonawców wspólnie ubiegających się o udzielenie zamówienia</w:t>
      </w:r>
      <w:r w:rsidR="00854AF9">
        <w:rPr>
          <w:rFonts w:ascii="Cambria" w:hAnsi="Cambria" w:cs="Arial"/>
          <w:sz w:val="22"/>
          <w:szCs w:val="22"/>
        </w:rPr>
        <w:t>, w przypadku wykonawców wspólnie ubiegających się o udzielenie zamówienia</w:t>
      </w:r>
      <w:r w:rsidR="008720E7">
        <w:rPr>
          <w:rFonts w:ascii="Cambria" w:hAnsi="Cambria" w:cs="Arial"/>
          <w:sz w:val="22"/>
          <w:szCs w:val="22"/>
        </w:rPr>
        <w:t>,</w:t>
      </w:r>
      <w:r w:rsidR="009E6B5A" w:rsidRPr="009E6B5A">
        <w:rPr>
          <w:rFonts w:ascii="Cambria" w:hAnsi="Cambria" w:cs="Arial"/>
          <w:bCs/>
          <w:sz w:val="22"/>
          <w:szCs w:val="22"/>
        </w:rPr>
        <w:t xml:space="preserve"> </w:t>
      </w:r>
      <w:r w:rsidR="009E6B5A" w:rsidRPr="00DE7BE1">
        <w:rPr>
          <w:rFonts w:ascii="Cambria" w:hAnsi="Cambria" w:cs="Arial"/>
          <w:bCs/>
          <w:sz w:val="22"/>
          <w:szCs w:val="22"/>
        </w:rPr>
        <w:t>opatrzonej kwalifikowanym podpisem elektronicznym</w:t>
      </w:r>
      <w:r w:rsidR="009E6B5A">
        <w:rPr>
          <w:rFonts w:ascii="Cambria" w:hAnsi="Cambria" w:cs="Arial"/>
          <w:sz w:val="22"/>
          <w:szCs w:val="22"/>
        </w:rPr>
        <w:t>.</w:t>
      </w:r>
    </w:p>
    <w:p w:rsidR="00F2541A" w:rsidRDefault="008720E7" w:rsidP="00F2541A">
      <w:pPr>
        <w:spacing w:before="120"/>
        <w:ind w:left="1276" w:hanging="567"/>
        <w:jc w:val="both"/>
        <w:rPr>
          <w:rFonts w:ascii="Cambria" w:hAnsi="Cambria" w:cs="Arial"/>
          <w:sz w:val="22"/>
          <w:szCs w:val="22"/>
        </w:rPr>
      </w:pPr>
      <w:r>
        <w:rPr>
          <w:rFonts w:ascii="Cambria" w:hAnsi="Cambria" w:cs="Arial"/>
          <w:sz w:val="22"/>
          <w:szCs w:val="22"/>
        </w:rPr>
        <w:t>h)</w:t>
      </w:r>
      <w:r>
        <w:rPr>
          <w:rFonts w:ascii="Cambria" w:hAnsi="Cambria" w:cs="Arial"/>
          <w:sz w:val="22"/>
          <w:szCs w:val="22"/>
        </w:rPr>
        <w:tab/>
        <w:t xml:space="preserve">wadium </w:t>
      </w:r>
      <w:r w:rsidR="001A5CD6">
        <w:rPr>
          <w:rFonts w:ascii="Cambria" w:hAnsi="Cambria" w:cs="Arial"/>
          <w:sz w:val="22"/>
          <w:szCs w:val="22"/>
        </w:rPr>
        <w:t xml:space="preserve">w oryginale w postaci elektronicznej, opatrzonej kwalifikowanym podpisem elektronicznym </w:t>
      </w:r>
      <w:r w:rsidR="001A5CD6">
        <w:rPr>
          <w:rFonts w:ascii="Cambria" w:hAnsi="Cambria" w:cs="Arial"/>
          <w:bCs/>
          <w:sz w:val="22"/>
          <w:szCs w:val="22"/>
        </w:rPr>
        <w:t>osób upoważnionych do jego wystawienia</w:t>
      </w:r>
      <w:r w:rsidR="00EF323D" w:rsidRPr="00EF323D">
        <w:rPr>
          <w:rFonts w:ascii="Cambria" w:hAnsi="Cambria" w:cs="Arial"/>
          <w:sz w:val="22"/>
          <w:szCs w:val="22"/>
        </w:rPr>
        <w:t xml:space="preserve"> </w:t>
      </w:r>
      <w:r w:rsidR="00EF323D">
        <w:rPr>
          <w:rFonts w:ascii="Cambria" w:hAnsi="Cambria" w:cs="Arial"/>
          <w:sz w:val="22"/>
          <w:szCs w:val="22"/>
        </w:rPr>
        <w:t>(tylko, gdy Wykonawca wnosi wadium w formie niepieniężnej).</w:t>
      </w:r>
    </w:p>
    <w:p w:rsidR="00F2541A" w:rsidRPr="000D3AB5" w:rsidRDefault="00F2541A" w:rsidP="00F2541A">
      <w:pPr>
        <w:spacing w:before="120"/>
        <w:ind w:left="1276" w:hanging="567"/>
        <w:jc w:val="both"/>
        <w:rPr>
          <w:rFonts w:ascii="Cambria" w:hAnsi="Cambria" w:cs="Arial"/>
          <w:sz w:val="22"/>
          <w:szCs w:val="22"/>
        </w:rPr>
      </w:pPr>
    </w:p>
    <w:p w:rsidR="00965B78" w:rsidRDefault="00CC0710" w:rsidP="00965B78">
      <w:pPr>
        <w:spacing w:before="120"/>
        <w:ind w:left="709" w:hanging="709"/>
        <w:jc w:val="both"/>
        <w:rPr>
          <w:rFonts w:ascii="Cambria" w:hAnsi="Cambria" w:cs="Arial"/>
          <w:sz w:val="22"/>
          <w:szCs w:val="22"/>
        </w:rPr>
      </w:pPr>
      <w:r w:rsidRPr="009C2663">
        <w:rPr>
          <w:rFonts w:ascii="Cambria" w:hAnsi="Cambria" w:cs="Arial"/>
          <w:b/>
          <w:sz w:val="22"/>
          <w:szCs w:val="22"/>
        </w:rPr>
        <w:t>11.</w:t>
      </w:r>
      <w:r w:rsidR="00854AF9" w:rsidRPr="00BC0D4A">
        <w:rPr>
          <w:rFonts w:ascii="Cambria" w:hAnsi="Cambria" w:cs="Arial"/>
          <w:b/>
          <w:sz w:val="22"/>
          <w:szCs w:val="22"/>
        </w:rPr>
        <w:t>6</w:t>
      </w:r>
      <w:r w:rsidR="00C82F07" w:rsidRPr="009C2663">
        <w:rPr>
          <w:rFonts w:ascii="Cambria" w:hAnsi="Cambria" w:cs="Arial"/>
          <w:b/>
          <w:sz w:val="22"/>
          <w:szCs w:val="22"/>
        </w:rPr>
        <w:t>.</w:t>
      </w:r>
      <w:r w:rsidRPr="009C2663">
        <w:rPr>
          <w:rFonts w:ascii="Cambria" w:hAnsi="Cambria" w:cs="Arial"/>
          <w:sz w:val="22"/>
          <w:szCs w:val="22"/>
        </w:rPr>
        <w:t xml:space="preserve"> </w:t>
      </w:r>
      <w:r w:rsidR="00C82F07" w:rsidRPr="009C2663">
        <w:rPr>
          <w:rFonts w:ascii="Cambria" w:hAnsi="Cambria" w:cs="Arial"/>
          <w:sz w:val="22"/>
          <w:szCs w:val="22"/>
        </w:rPr>
        <w:tab/>
      </w:r>
      <w:r w:rsidRPr="009C2663">
        <w:rPr>
          <w:rFonts w:ascii="Cambria" w:hAnsi="Cambria" w:cs="Arial"/>
          <w:sz w:val="22"/>
          <w:szCs w:val="22"/>
        </w:rPr>
        <w:t>Jeżeli oferta zawiera informacje stanowiące tajemnicę przedsiębiorstwa w rozumieniu przepisów, art.</w:t>
      </w:r>
      <w:r w:rsidR="00BC0FFF" w:rsidRPr="009C2663">
        <w:rPr>
          <w:rFonts w:ascii="Cambria" w:hAnsi="Cambria" w:cs="Arial"/>
          <w:sz w:val="22"/>
          <w:szCs w:val="22"/>
        </w:rPr>
        <w:t xml:space="preserve"> </w:t>
      </w:r>
      <w:r w:rsidRPr="009C2663">
        <w:rPr>
          <w:rFonts w:ascii="Cambria" w:hAnsi="Cambria" w:cs="Arial"/>
          <w:sz w:val="22"/>
          <w:szCs w:val="22"/>
        </w:rPr>
        <w:t xml:space="preserve">11 ust. </w:t>
      </w:r>
      <w:r w:rsidR="005D6C91">
        <w:rPr>
          <w:rFonts w:ascii="Cambria" w:hAnsi="Cambria" w:cs="Arial"/>
          <w:sz w:val="22"/>
          <w:szCs w:val="22"/>
        </w:rPr>
        <w:t>2</w:t>
      </w:r>
      <w:r w:rsidRPr="009C2663">
        <w:rPr>
          <w:rFonts w:ascii="Cambria" w:hAnsi="Cambria" w:cs="Arial"/>
          <w:sz w:val="22"/>
          <w:szCs w:val="22"/>
        </w:rPr>
        <w:t xml:space="preserve"> ustawy z dnia 16 kwietnia 1993</w:t>
      </w:r>
      <w:r w:rsidR="0051535E" w:rsidRPr="009C2663">
        <w:rPr>
          <w:rFonts w:ascii="Cambria" w:hAnsi="Cambria" w:cs="Arial"/>
          <w:sz w:val="22"/>
          <w:szCs w:val="22"/>
        </w:rPr>
        <w:t xml:space="preserve"> </w:t>
      </w:r>
      <w:r w:rsidRPr="009C2663">
        <w:rPr>
          <w:rFonts w:ascii="Cambria" w:hAnsi="Cambria" w:cs="Arial"/>
          <w:sz w:val="22"/>
          <w:szCs w:val="22"/>
        </w:rPr>
        <w:t>r. o zwalczaniu nieuczciwej konkurencji (tekst jedn</w:t>
      </w:r>
      <w:r w:rsidR="00181528" w:rsidRPr="009C2663">
        <w:rPr>
          <w:rFonts w:ascii="Cambria" w:hAnsi="Cambria" w:cs="Arial"/>
          <w:sz w:val="22"/>
          <w:szCs w:val="22"/>
        </w:rPr>
        <w:t>.</w:t>
      </w:r>
      <w:r w:rsidR="00021365" w:rsidRPr="009C2663">
        <w:rPr>
          <w:rFonts w:ascii="Cambria" w:hAnsi="Cambria" w:cs="Arial"/>
          <w:sz w:val="22"/>
          <w:szCs w:val="22"/>
        </w:rPr>
        <w:t>:</w:t>
      </w:r>
      <w:r w:rsidRPr="009C2663">
        <w:rPr>
          <w:rFonts w:ascii="Cambria" w:hAnsi="Cambria" w:cs="Arial"/>
          <w:sz w:val="22"/>
          <w:szCs w:val="22"/>
        </w:rPr>
        <w:t xml:space="preserve"> Dz. U. </w:t>
      </w:r>
      <w:r w:rsidR="0051535E" w:rsidRPr="009C2663">
        <w:rPr>
          <w:rFonts w:ascii="Cambria" w:hAnsi="Cambria" w:cs="Arial"/>
          <w:sz w:val="22"/>
          <w:szCs w:val="22"/>
        </w:rPr>
        <w:t xml:space="preserve">z </w:t>
      </w:r>
      <w:r w:rsidRPr="009C2663">
        <w:rPr>
          <w:rFonts w:ascii="Cambria" w:hAnsi="Cambria" w:cs="Arial"/>
          <w:sz w:val="22"/>
          <w:szCs w:val="22"/>
        </w:rPr>
        <w:t>20</w:t>
      </w:r>
      <w:r w:rsidR="00021F39" w:rsidRPr="009C2663">
        <w:rPr>
          <w:rFonts w:ascii="Cambria" w:hAnsi="Cambria" w:cs="Arial"/>
          <w:sz w:val="22"/>
          <w:szCs w:val="22"/>
        </w:rPr>
        <w:t>1</w:t>
      </w:r>
      <w:r w:rsidR="008B385F">
        <w:rPr>
          <w:rFonts w:ascii="Cambria" w:hAnsi="Cambria" w:cs="Arial"/>
          <w:sz w:val="22"/>
          <w:szCs w:val="22"/>
        </w:rPr>
        <w:t>9</w:t>
      </w:r>
      <w:r w:rsidR="00021365" w:rsidRPr="009C2663">
        <w:rPr>
          <w:rFonts w:ascii="Cambria" w:hAnsi="Cambria" w:cs="Arial"/>
          <w:sz w:val="22"/>
          <w:szCs w:val="22"/>
        </w:rPr>
        <w:t xml:space="preserve"> </w:t>
      </w:r>
      <w:r w:rsidRPr="009C2663">
        <w:rPr>
          <w:rFonts w:ascii="Cambria" w:hAnsi="Cambria" w:cs="Arial"/>
          <w:sz w:val="22"/>
          <w:szCs w:val="22"/>
        </w:rPr>
        <w:t>r.</w:t>
      </w:r>
      <w:r w:rsidR="00021365" w:rsidRPr="009C2663">
        <w:rPr>
          <w:rFonts w:ascii="Cambria" w:hAnsi="Cambria" w:cs="Arial"/>
          <w:sz w:val="22"/>
          <w:szCs w:val="22"/>
        </w:rPr>
        <w:t>,</w:t>
      </w:r>
      <w:r w:rsidRPr="009C2663">
        <w:rPr>
          <w:rFonts w:ascii="Cambria" w:hAnsi="Cambria" w:cs="Arial"/>
          <w:sz w:val="22"/>
          <w:szCs w:val="22"/>
        </w:rPr>
        <w:t xml:space="preserve"> </w:t>
      </w:r>
      <w:r w:rsidR="00021F39" w:rsidRPr="009C2663">
        <w:rPr>
          <w:rFonts w:ascii="Cambria" w:hAnsi="Cambria" w:cs="Arial"/>
          <w:sz w:val="22"/>
          <w:szCs w:val="22"/>
        </w:rPr>
        <w:t xml:space="preserve">poz. </w:t>
      </w:r>
      <w:r w:rsidR="008B385F">
        <w:rPr>
          <w:rFonts w:ascii="Cambria" w:hAnsi="Cambria" w:cs="Arial"/>
          <w:sz w:val="22"/>
          <w:szCs w:val="22"/>
        </w:rPr>
        <w:t>1010</w:t>
      </w:r>
      <w:r w:rsidR="005D6C91">
        <w:rPr>
          <w:rFonts w:ascii="Cambria" w:hAnsi="Cambria" w:cs="Arial"/>
          <w:sz w:val="22"/>
          <w:szCs w:val="22"/>
        </w:rPr>
        <w:t xml:space="preserve"> z późn. </w:t>
      </w:r>
      <w:r w:rsidR="005D6C91" w:rsidRPr="00965B78">
        <w:rPr>
          <w:rFonts w:ascii="Cambria" w:hAnsi="Cambria" w:cs="Arial"/>
          <w:sz w:val="22"/>
          <w:szCs w:val="22"/>
        </w:rPr>
        <w:t>zm.</w:t>
      </w:r>
      <w:r w:rsidRPr="00965B78">
        <w:rPr>
          <w:rFonts w:ascii="Cambria" w:hAnsi="Cambria" w:cs="Arial"/>
          <w:sz w:val="22"/>
          <w:szCs w:val="22"/>
        </w:rPr>
        <w:t xml:space="preserve">), wówczas informacje te muszą być wyodrębnione w formie osobnego </w:t>
      </w:r>
      <w:r w:rsidR="00965B78" w:rsidRPr="00F8024D">
        <w:rPr>
          <w:rFonts w:ascii="Cambria" w:hAnsi="Cambria" w:cs="Arial"/>
          <w:sz w:val="22"/>
          <w:szCs w:val="22"/>
        </w:rPr>
        <w:t>pliku i złożone zgodnie z zasadami opisanymi w pkt 8.</w:t>
      </w:r>
      <w:r w:rsidR="002C61BD">
        <w:rPr>
          <w:rFonts w:ascii="Cambria" w:hAnsi="Cambria" w:cs="Arial"/>
          <w:sz w:val="22"/>
          <w:szCs w:val="22"/>
        </w:rPr>
        <w:t>8</w:t>
      </w:r>
      <w:r w:rsidR="00965B78" w:rsidRPr="00F8024D">
        <w:rPr>
          <w:rFonts w:ascii="Cambria" w:hAnsi="Cambria" w:cs="Arial"/>
          <w:sz w:val="22"/>
          <w:szCs w:val="22"/>
        </w:rPr>
        <w:t xml:space="preserve">. lit c) SIWZ. </w:t>
      </w:r>
      <w:r w:rsidRPr="00965B78">
        <w:rPr>
          <w:rFonts w:ascii="Cambria" w:hAnsi="Cambria" w:cs="Arial"/>
          <w:sz w:val="22"/>
          <w:szCs w:val="22"/>
        </w:rPr>
        <w:t xml:space="preserve">Zamawiający nie ponosi odpowiedzialności za niezgodne z SIWZ przygotowanie w/w </w:t>
      </w:r>
      <w:r w:rsidR="00965B78">
        <w:rPr>
          <w:rFonts w:ascii="Cambria" w:hAnsi="Cambria" w:cs="Arial"/>
          <w:sz w:val="22"/>
          <w:szCs w:val="22"/>
        </w:rPr>
        <w:t>pliku</w:t>
      </w:r>
      <w:r w:rsidR="00965B78" w:rsidRPr="00965B78">
        <w:rPr>
          <w:rFonts w:ascii="Cambria" w:hAnsi="Cambria" w:cs="Arial"/>
          <w:sz w:val="22"/>
          <w:szCs w:val="22"/>
        </w:rPr>
        <w:t xml:space="preserve"> </w:t>
      </w:r>
      <w:r w:rsidRPr="00965B78">
        <w:rPr>
          <w:rFonts w:ascii="Cambria" w:hAnsi="Cambria" w:cs="Arial"/>
          <w:sz w:val="22"/>
          <w:szCs w:val="22"/>
        </w:rPr>
        <w:t xml:space="preserve">przez Wykonawcę. Stosowne zastrzeżenie </w:t>
      </w:r>
      <w:r w:rsidR="00E43708" w:rsidRPr="00965B78">
        <w:rPr>
          <w:rFonts w:ascii="Cambria" w:hAnsi="Cambria" w:cs="Arial"/>
          <w:sz w:val="22"/>
          <w:szCs w:val="22"/>
        </w:rPr>
        <w:t>Wykonawca</w:t>
      </w:r>
      <w:r w:rsidRPr="00965B78">
        <w:rPr>
          <w:rFonts w:ascii="Cambria" w:hAnsi="Cambria" w:cs="Arial"/>
          <w:sz w:val="22"/>
          <w:szCs w:val="22"/>
        </w:rPr>
        <w:t xml:space="preserve"> winien złożyć na formularzu </w:t>
      </w:r>
      <w:r w:rsidR="00965B78" w:rsidRPr="008B385F">
        <w:rPr>
          <w:rFonts w:ascii="Cambria" w:hAnsi="Cambria" w:cs="Arial"/>
          <w:sz w:val="22"/>
          <w:szCs w:val="22"/>
        </w:rPr>
        <w:t>Oferty</w:t>
      </w:r>
      <w:r w:rsidR="00965B78" w:rsidRPr="00965B78">
        <w:rPr>
          <w:rFonts w:ascii="Cambria" w:hAnsi="Cambria" w:cs="Arial"/>
          <w:sz w:val="22"/>
          <w:szCs w:val="22"/>
        </w:rPr>
        <w:t xml:space="preserve"> </w:t>
      </w:r>
      <w:r w:rsidR="00021F39" w:rsidRPr="00965B78">
        <w:rPr>
          <w:rFonts w:ascii="Cambria" w:hAnsi="Cambria" w:cs="Arial"/>
          <w:sz w:val="22"/>
          <w:szCs w:val="22"/>
        </w:rPr>
        <w:t>(załącznik nr 1 do SIWZ)</w:t>
      </w:r>
      <w:r w:rsidR="005F18D0" w:rsidRPr="00965B78">
        <w:rPr>
          <w:rFonts w:ascii="Cambria" w:hAnsi="Cambria" w:cs="Arial"/>
          <w:sz w:val="22"/>
          <w:szCs w:val="22"/>
        </w:rPr>
        <w:t xml:space="preserve"> oraz powinien wykazać, że zastrzeżone informacje stanowią tajemnicę przedsiębiorstwa</w:t>
      </w:r>
      <w:r w:rsidRPr="005C1C22">
        <w:rPr>
          <w:rFonts w:ascii="Cambria" w:hAnsi="Cambria" w:cs="Arial"/>
          <w:sz w:val="22"/>
          <w:szCs w:val="22"/>
        </w:rPr>
        <w:t xml:space="preserve">. W przeciwnym razie cała </w:t>
      </w:r>
      <w:r w:rsidR="00965B78" w:rsidRPr="008B385F">
        <w:rPr>
          <w:rFonts w:ascii="Cambria" w:hAnsi="Cambria" w:cs="Arial"/>
          <w:sz w:val="22"/>
          <w:szCs w:val="22"/>
        </w:rPr>
        <w:t>O</w:t>
      </w:r>
      <w:r w:rsidRPr="00965B78">
        <w:rPr>
          <w:rFonts w:ascii="Cambria" w:hAnsi="Cambria" w:cs="Arial"/>
          <w:sz w:val="22"/>
          <w:szCs w:val="22"/>
        </w:rPr>
        <w:t>ferta zostanie ujawniona na wniosek każdej zainteresowanej osoby.</w:t>
      </w:r>
    </w:p>
    <w:p w:rsidR="00CC0710" w:rsidRDefault="00854AF9" w:rsidP="00BC0D4A">
      <w:pPr>
        <w:spacing w:before="120"/>
        <w:ind w:left="709" w:hanging="709"/>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00CC0710"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CC0710" w:rsidRDefault="00854AF9" w:rsidP="00BC0D4A">
      <w:pPr>
        <w:spacing w:before="120"/>
        <w:ind w:left="709" w:hanging="709"/>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00E43708" w:rsidRPr="00854AF9">
        <w:rPr>
          <w:rFonts w:ascii="Cambria" w:hAnsi="Cambria" w:cs="Arial"/>
          <w:sz w:val="22"/>
          <w:szCs w:val="22"/>
        </w:rPr>
        <w:t>Wykonawca</w:t>
      </w:r>
      <w:r w:rsidR="00CC0710" w:rsidRPr="00854AF9">
        <w:rPr>
          <w:rFonts w:ascii="Cambria" w:hAnsi="Cambria" w:cs="Arial"/>
          <w:sz w:val="22"/>
          <w:szCs w:val="22"/>
        </w:rPr>
        <w:t xml:space="preserve"> może wprowadzić zmiany, poprawki, modyfikacje i uzupełnienia do złożonej oferty przed terminem składania ofert.</w:t>
      </w:r>
      <w:r w:rsidR="00EC31CE" w:rsidRPr="00854AF9">
        <w:rPr>
          <w:rFonts w:ascii="Cambria" w:hAnsi="Cambria" w:cs="Arial"/>
          <w:sz w:val="22"/>
          <w:szCs w:val="22"/>
        </w:rPr>
        <w:t xml:space="preserve"> Zmiana oferty musi zostać sporządzona </w:t>
      </w:r>
      <w:r w:rsidR="00F14715">
        <w:rPr>
          <w:rFonts w:ascii="Cambria" w:hAnsi="Cambria" w:cs="Arial"/>
          <w:sz w:val="22"/>
          <w:szCs w:val="22"/>
        </w:rPr>
        <w:t>zgodnie z zasadami opisami w pkt 8.</w:t>
      </w:r>
      <w:r w:rsidR="002C61BD">
        <w:rPr>
          <w:rFonts w:ascii="Cambria" w:hAnsi="Cambria" w:cs="Arial"/>
          <w:sz w:val="22"/>
          <w:szCs w:val="22"/>
        </w:rPr>
        <w:t>8.</w:t>
      </w:r>
      <w:r w:rsidR="00F14715">
        <w:rPr>
          <w:rFonts w:ascii="Cambria" w:hAnsi="Cambria" w:cs="Arial"/>
          <w:sz w:val="22"/>
          <w:szCs w:val="22"/>
        </w:rPr>
        <w:t xml:space="preserve"> lit e) </w:t>
      </w:r>
      <w:r w:rsidR="002C61BD">
        <w:rPr>
          <w:rFonts w:ascii="Cambria" w:hAnsi="Cambria" w:cs="Arial"/>
          <w:sz w:val="22"/>
          <w:szCs w:val="22"/>
        </w:rPr>
        <w:t xml:space="preserve">i f) </w:t>
      </w:r>
      <w:r w:rsidR="00F14715">
        <w:rPr>
          <w:rFonts w:ascii="Cambria" w:hAnsi="Cambria" w:cs="Arial"/>
          <w:sz w:val="22"/>
          <w:szCs w:val="22"/>
        </w:rPr>
        <w:t xml:space="preserve">SIWZ. </w:t>
      </w:r>
    </w:p>
    <w:p w:rsidR="00CC0710" w:rsidRPr="000D3AB5" w:rsidRDefault="00854AF9" w:rsidP="00BC0D4A">
      <w:pPr>
        <w:spacing w:before="120"/>
        <w:ind w:left="709" w:hanging="709"/>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00E43708" w:rsidRPr="000D3AB5">
        <w:rPr>
          <w:rFonts w:ascii="Cambria" w:hAnsi="Cambria" w:cs="Arial"/>
          <w:sz w:val="22"/>
          <w:szCs w:val="22"/>
        </w:rPr>
        <w:t>Wykonawca</w:t>
      </w:r>
      <w:r w:rsidR="00CC0710" w:rsidRPr="000D3AB5">
        <w:rPr>
          <w:rFonts w:ascii="Cambria" w:hAnsi="Cambria" w:cs="Arial"/>
          <w:sz w:val="22"/>
          <w:szCs w:val="22"/>
        </w:rPr>
        <w:t xml:space="preserve"> ma prawo przed upływem terminu składania ofert wycofać </w:t>
      </w:r>
      <w:r w:rsidR="00EC31CE">
        <w:rPr>
          <w:rFonts w:ascii="Cambria" w:hAnsi="Cambria" w:cs="Arial"/>
          <w:sz w:val="22"/>
          <w:szCs w:val="22"/>
        </w:rPr>
        <w:t>ofertę</w:t>
      </w:r>
      <w:r w:rsidR="00CC0710" w:rsidRPr="000D3AB5">
        <w:rPr>
          <w:rFonts w:ascii="Cambria" w:hAnsi="Cambria" w:cs="Arial"/>
          <w:sz w:val="22"/>
          <w:szCs w:val="22"/>
        </w:rPr>
        <w:t>.</w:t>
      </w:r>
      <w:r w:rsidR="008B385F">
        <w:rPr>
          <w:rFonts w:ascii="Cambria" w:hAnsi="Cambria" w:cs="Arial"/>
          <w:sz w:val="22"/>
          <w:szCs w:val="22"/>
        </w:rPr>
        <w:t xml:space="preserve"> Wycofanie oferty musi zostać dokonane zgodnie z zasadami opisanymi w pkt 8.</w:t>
      </w:r>
      <w:r w:rsidR="002C61BD">
        <w:rPr>
          <w:rFonts w:ascii="Cambria" w:hAnsi="Cambria" w:cs="Arial"/>
          <w:sz w:val="22"/>
          <w:szCs w:val="22"/>
        </w:rPr>
        <w:t>8</w:t>
      </w:r>
      <w:r w:rsidR="008B385F">
        <w:rPr>
          <w:rFonts w:ascii="Cambria" w:hAnsi="Cambria" w:cs="Arial"/>
          <w:sz w:val="22"/>
          <w:szCs w:val="22"/>
        </w:rPr>
        <w:t>. lit e) i f) SIWZ.</w:t>
      </w:r>
    </w:p>
    <w:p w:rsidR="00CC0710" w:rsidRDefault="00854AF9" w:rsidP="00BC0D4A">
      <w:pPr>
        <w:spacing w:before="120"/>
        <w:ind w:left="709" w:hanging="709"/>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00CC0710" w:rsidRPr="00854AF9">
        <w:rPr>
          <w:rFonts w:ascii="Cambria" w:hAnsi="Cambria" w:cs="Arial"/>
          <w:sz w:val="22"/>
          <w:szCs w:val="22"/>
        </w:rPr>
        <w:t xml:space="preserve">W przypadku nieprawidłowego </w:t>
      </w:r>
      <w:r w:rsidR="00EC31CE" w:rsidRPr="00854AF9">
        <w:rPr>
          <w:rFonts w:ascii="Cambria" w:hAnsi="Cambria" w:cs="Arial"/>
          <w:sz w:val="22"/>
          <w:szCs w:val="22"/>
        </w:rPr>
        <w:t>złożenia oferty</w:t>
      </w:r>
      <w:r w:rsidR="00CC0710" w:rsidRPr="00854AF9">
        <w:rPr>
          <w:rFonts w:ascii="Cambria" w:hAnsi="Cambria" w:cs="Arial"/>
          <w:sz w:val="22"/>
          <w:szCs w:val="22"/>
        </w:rPr>
        <w:t xml:space="preserve">, Zamawiający nie bierze odpowiedzialności za złe </w:t>
      </w:r>
      <w:r w:rsidR="008B385F">
        <w:rPr>
          <w:rFonts w:ascii="Cambria" w:hAnsi="Cambria" w:cs="Arial"/>
          <w:sz w:val="22"/>
          <w:szCs w:val="22"/>
        </w:rPr>
        <w:t xml:space="preserve">jej przesłanie </w:t>
      </w:r>
      <w:r w:rsidR="00CC0710" w:rsidRPr="00854AF9">
        <w:rPr>
          <w:rFonts w:ascii="Cambria" w:hAnsi="Cambria" w:cs="Arial"/>
          <w:sz w:val="22"/>
          <w:szCs w:val="22"/>
        </w:rPr>
        <w:t>lub przedterminowe otwarcie. Oferta taka nie weźmie udziału w postępowaniu.</w:t>
      </w:r>
    </w:p>
    <w:p w:rsidR="004226B7" w:rsidRDefault="009C2663" w:rsidP="00BC0D4A">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00D25066" w:rsidRPr="000D3AB5">
        <w:rPr>
          <w:rFonts w:ascii="Cambria" w:hAnsi="Cambria" w:cs="Arial"/>
          <w:sz w:val="22"/>
          <w:szCs w:val="22"/>
        </w:rPr>
        <w:t>W przypadku</w:t>
      </w:r>
      <w:r w:rsidR="005318C9" w:rsidRPr="000D3AB5">
        <w:rPr>
          <w:rFonts w:ascii="Cambria" w:hAnsi="Cambria" w:cs="Arial"/>
          <w:sz w:val="22"/>
          <w:szCs w:val="22"/>
        </w:rPr>
        <w:t xml:space="preserve"> gdy Wykonawca składa ofertę na więcej niż jedną część zamówienia, każdą ofertę musi złożyć oddzielnie.</w:t>
      </w:r>
      <w:r w:rsidR="00D25066" w:rsidRPr="000D3AB5">
        <w:rPr>
          <w:rFonts w:ascii="Cambria" w:hAnsi="Cambria" w:cs="Arial"/>
          <w:sz w:val="22"/>
          <w:szCs w:val="22"/>
        </w:rPr>
        <w:t xml:space="preserve"> </w:t>
      </w:r>
    </w:p>
    <w:p w:rsidR="00EF7EF9" w:rsidRPr="000D3AB5" w:rsidRDefault="00EF7EF9" w:rsidP="00DE022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0D3AB5" w:rsidTr="000B658C">
        <w:tc>
          <w:tcPr>
            <w:tcW w:w="9073" w:type="dxa"/>
            <w:shd w:val="clear" w:color="auto" w:fill="E7E6E6"/>
          </w:tcPr>
          <w:p w:rsidR="00CC0710" w:rsidRPr="000D3AB5" w:rsidRDefault="00CC0710" w:rsidP="00EE1829">
            <w:pPr>
              <w:snapToGrid w:val="0"/>
              <w:spacing w:before="120"/>
              <w:rPr>
                <w:rFonts w:ascii="Cambria" w:hAnsi="Cambria" w:cs="Arial"/>
                <w:b/>
                <w:bCs/>
                <w:sz w:val="22"/>
                <w:szCs w:val="22"/>
              </w:rPr>
            </w:pPr>
            <w:r w:rsidRPr="000D3AB5">
              <w:rPr>
                <w:rFonts w:ascii="Cambria" w:hAnsi="Cambria" w:cs="Arial"/>
                <w:b/>
                <w:bCs/>
                <w:sz w:val="22"/>
                <w:szCs w:val="22"/>
              </w:rPr>
              <w:lastRenderedPageBreak/>
              <w:t xml:space="preserve">12. </w:t>
            </w:r>
            <w:r w:rsidR="00EE1829" w:rsidRPr="000D3AB5">
              <w:rPr>
                <w:rFonts w:ascii="Cambria" w:hAnsi="Cambria" w:cs="Arial"/>
                <w:b/>
                <w:bCs/>
                <w:sz w:val="22"/>
                <w:szCs w:val="22"/>
              </w:rPr>
              <w:tab/>
            </w:r>
            <w:r w:rsidRPr="000D3AB5">
              <w:rPr>
                <w:rFonts w:ascii="Cambria" w:hAnsi="Cambria" w:cs="Arial"/>
                <w:b/>
                <w:bCs/>
                <w:sz w:val="22"/>
                <w:szCs w:val="22"/>
              </w:rPr>
              <w:t>MIEJSCE ORAZ TERMIN SKŁADANIA I OTWARCIA OFERT.</w:t>
            </w:r>
          </w:p>
        </w:tc>
      </w:tr>
    </w:tbl>
    <w:p w:rsidR="00CC0710" w:rsidRPr="000D3AB5" w:rsidRDefault="00CC0710" w:rsidP="00E636EB">
      <w:pPr>
        <w:spacing w:before="120"/>
        <w:rPr>
          <w:rFonts w:ascii="Cambria" w:hAnsi="Cambria" w:cs="Arial"/>
          <w:sz w:val="22"/>
          <w:szCs w:val="22"/>
        </w:rPr>
      </w:pPr>
    </w:p>
    <w:p w:rsidR="00CC0710" w:rsidRPr="00052C16" w:rsidRDefault="00EC31CE" w:rsidP="000A42EF">
      <w:pPr>
        <w:numPr>
          <w:ilvl w:val="1"/>
          <w:numId w:val="3"/>
        </w:numPr>
        <w:spacing w:before="120"/>
        <w:jc w:val="both"/>
        <w:rPr>
          <w:rFonts w:ascii="Cambria" w:hAnsi="Cambria" w:cs="Arial"/>
          <w:sz w:val="22"/>
          <w:szCs w:val="22"/>
        </w:rPr>
      </w:pPr>
      <w:r w:rsidRPr="00052C16">
        <w:rPr>
          <w:rFonts w:ascii="Cambria" w:hAnsi="Cambria" w:cs="Arial"/>
          <w:sz w:val="22"/>
          <w:szCs w:val="22"/>
        </w:rPr>
        <w:t xml:space="preserve">Ofertę należy złożyć </w:t>
      </w:r>
      <w:r w:rsidR="00972AC5" w:rsidRPr="00052C16">
        <w:rPr>
          <w:rFonts w:ascii="Cambria" w:hAnsi="Cambria" w:cs="Arial"/>
          <w:sz w:val="22"/>
          <w:szCs w:val="22"/>
        </w:rPr>
        <w:t xml:space="preserve">za pośrednictwem </w:t>
      </w:r>
      <w:r w:rsidR="00AD7A0D">
        <w:rPr>
          <w:rFonts w:ascii="Cambria" w:hAnsi="Cambria"/>
          <w:color w:val="0000FF"/>
          <w:sz w:val="22"/>
          <w:szCs w:val="22"/>
          <w:u w:val="single"/>
          <w:lang w:eastAsia="pl-PL"/>
        </w:rPr>
        <w:t>https://platformazakupowa.pl/</w:t>
      </w:r>
      <w:r w:rsidR="00F8024D" w:rsidRPr="00052C16">
        <w:rPr>
          <w:rFonts w:ascii="Cambria" w:hAnsi="Cambria" w:cs="Arial"/>
          <w:sz w:val="22"/>
          <w:szCs w:val="22"/>
        </w:rPr>
        <w:t>,</w:t>
      </w:r>
      <w:r w:rsidR="00EF47B6" w:rsidRPr="00052C16">
        <w:rPr>
          <w:rFonts w:ascii="Cambria" w:hAnsi="Cambria" w:cs="Arial"/>
          <w:sz w:val="22"/>
          <w:szCs w:val="22"/>
        </w:rPr>
        <w:t xml:space="preserve"> do dnia </w:t>
      </w:r>
      <w:r w:rsidR="0070589B" w:rsidRPr="00052C16">
        <w:rPr>
          <w:rFonts w:ascii="Cambria" w:hAnsi="Cambria" w:cs="Arial"/>
          <w:sz w:val="22"/>
          <w:szCs w:val="22"/>
        </w:rPr>
        <w:t>06.12.2019 r.</w:t>
      </w:r>
      <w:r w:rsidR="00EF47B6" w:rsidRPr="00052C16">
        <w:rPr>
          <w:rFonts w:ascii="Cambria" w:hAnsi="Cambria" w:cs="Arial"/>
          <w:sz w:val="22"/>
          <w:szCs w:val="22"/>
        </w:rPr>
        <w:t>, godz</w:t>
      </w:r>
      <w:r w:rsidR="00972AC5" w:rsidRPr="00052C16">
        <w:rPr>
          <w:rFonts w:ascii="Cambria" w:hAnsi="Cambria" w:cs="Arial"/>
          <w:sz w:val="22"/>
          <w:szCs w:val="22"/>
        </w:rPr>
        <w:t xml:space="preserve">. </w:t>
      </w:r>
      <w:r w:rsidR="0070589B" w:rsidRPr="00052C16">
        <w:rPr>
          <w:rFonts w:ascii="Cambria" w:hAnsi="Cambria" w:cs="Arial"/>
          <w:sz w:val="22"/>
          <w:szCs w:val="22"/>
        </w:rPr>
        <w:t>9.00.</w:t>
      </w:r>
    </w:p>
    <w:p w:rsidR="005D6C91" w:rsidRPr="00052C16" w:rsidRDefault="00CC0710" w:rsidP="000A42EF">
      <w:pPr>
        <w:numPr>
          <w:ilvl w:val="1"/>
          <w:numId w:val="3"/>
        </w:numPr>
        <w:spacing w:before="120"/>
        <w:jc w:val="both"/>
        <w:rPr>
          <w:rFonts w:ascii="Cambria" w:hAnsi="Cambria" w:cs="Arial"/>
          <w:sz w:val="22"/>
          <w:szCs w:val="22"/>
        </w:rPr>
      </w:pPr>
      <w:r w:rsidRPr="00052C16">
        <w:rPr>
          <w:rFonts w:ascii="Cambria" w:hAnsi="Cambria" w:cs="Arial"/>
          <w:sz w:val="22"/>
          <w:szCs w:val="22"/>
        </w:rPr>
        <w:t xml:space="preserve">Otwarcie ofert nastąpi dnia </w:t>
      </w:r>
      <w:r w:rsidR="008D0A5D" w:rsidRPr="00052C16">
        <w:rPr>
          <w:rFonts w:ascii="Cambria" w:hAnsi="Cambria" w:cs="Arial"/>
          <w:sz w:val="22"/>
          <w:szCs w:val="22"/>
        </w:rPr>
        <w:t>0</w:t>
      </w:r>
      <w:r w:rsidR="0070589B" w:rsidRPr="00052C16">
        <w:rPr>
          <w:rFonts w:ascii="Cambria" w:hAnsi="Cambria" w:cs="Arial"/>
          <w:sz w:val="22"/>
          <w:szCs w:val="22"/>
        </w:rPr>
        <w:t>6.12.2019 r.</w:t>
      </w:r>
      <w:r w:rsidR="00C82F07" w:rsidRPr="00052C16">
        <w:rPr>
          <w:rFonts w:ascii="Cambria" w:hAnsi="Cambria" w:cs="Arial"/>
          <w:sz w:val="22"/>
          <w:szCs w:val="22"/>
        </w:rPr>
        <w:t xml:space="preserve"> </w:t>
      </w:r>
      <w:r w:rsidRPr="00052C16">
        <w:rPr>
          <w:rFonts w:ascii="Cambria" w:hAnsi="Cambria" w:cs="Arial"/>
          <w:sz w:val="22"/>
          <w:szCs w:val="22"/>
        </w:rPr>
        <w:t xml:space="preserve">o godz. </w:t>
      </w:r>
      <w:r w:rsidR="0070589B" w:rsidRPr="00052C16">
        <w:rPr>
          <w:rFonts w:ascii="Cambria" w:hAnsi="Cambria" w:cs="Arial"/>
          <w:sz w:val="22"/>
          <w:szCs w:val="22"/>
        </w:rPr>
        <w:t>9.30</w:t>
      </w:r>
      <w:r w:rsidR="00EC31CE" w:rsidRPr="00052C16">
        <w:rPr>
          <w:rFonts w:ascii="Cambria" w:hAnsi="Cambria" w:cs="Arial"/>
          <w:sz w:val="22"/>
          <w:szCs w:val="22"/>
        </w:rPr>
        <w:t xml:space="preserve"> </w:t>
      </w:r>
      <w:r w:rsidRPr="00052C16">
        <w:rPr>
          <w:rFonts w:ascii="Cambria" w:hAnsi="Cambria" w:cs="Arial"/>
          <w:sz w:val="22"/>
          <w:szCs w:val="22"/>
        </w:rPr>
        <w:t>w Nadleśnictwie</w:t>
      </w:r>
      <w:r w:rsidR="00C82F07" w:rsidRPr="00052C16">
        <w:rPr>
          <w:rFonts w:ascii="Cambria" w:hAnsi="Cambria" w:cs="Arial"/>
          <w:sz w:val="22"/>
          <w:szCs w:val="22"/>
        </w:rPr>
        <w:t xml:space="preserve"> </w:t>
      </w:r>
      <w:r w:rsidR="0070589B" w:rsidRPr="00052C16">
        <w:rPr>
          <w:rFonts w:ascii="Cambria" w:hAnsi="Cambria" w:cs="Arial"/>
          <w:sz w:val="22"/>
          <w:szCs w:val="22"/>
        </w:rPr>
        <w:t>Narol,</w:t>
      </w:r>
      <w:r w:rsidR="00C82F07" w:rsidRPr="00052C16">
        <w:rPr>
          <w:rFonts w:ascii="Cambria" w:hAnsi="Cambria" w:cs="Arial"/>
          <w:sz w:val="22"/>
          <w:szCs w:val="22"/>
        </w:rPr>
        <w:t xml:space="preserve"> </w:t>
      </w:r>
      <w:r w:rsidRPr="00052C16">
        <w:rPr>
          <w:rFonts w:ascii="Cambria" w:hAnsi="Cambria" w:cs="Arial"/>
          <w:sz w:val="22"/>
          <w:szCs w:val="22"/>
        </w:rPr>
        <w:t>pokój nr</w:t>
      </w:r>
      <w:r w:rsidR="00C82F07" w:rsidRPr="00052C16">
        <w:rPr>
          <w:rFonts w:ascii="Cambria" w:hAnsi="Cambria" w:cs="Arial"/>
          <w:sz w:val="22"/>
          <w:szCs w:val="22"/>
        </w:rPr>
        <w:t xml:space="preserve"> </w:t>
      </w:r>
      <w:r w:rsidR="00430624" w:rsidRPr="00052C16">
        <w:rPr>
          <w:rFonts w:ascii="Cambria" w:hAnsi="Cambria" w:cs="Arial"/>
          <w:sz w:val="22"/>
          <w:szCs w:val="22"/>
        </w:rPr>
        <w:t>3 - Sala konferencyjna</w:t>
      </w:r>
      <w:r w:rsidR="00C82F07" w:rsidRPr="00052C16">
        <w:rPr>
          <w:rFonts w:ascii="Cambria" w:hAnsi="Cambria" w:cs="Arial"/>
          <w:sz w:val="22"/>
          <w:szCs w:val="22"/>
        </w:rPr>
        <w:t>.</w:t>
      </w:r>
    </w:p>
    <w:p w:rsidR="005D6C91" w:rsidRPr="00052C16" w:rsidRDefault="00644F33" w:rsidP="00644F33">
      <w:pPr>
        <w:pStyle w:val="Lista"/>
        <w:suppressAutoHyphens w:val="0"/>
        <w:autoSpaceDE w:val="0"/>
        <w:autoSpaceDN w:val="0"/>
        <w:spacing w:after="0"/>
        <w:ind w:left="709" w:hanging="709"/>
        <w:jc w:val="both"/>
        <w:rPr>
          <w:rFonts w:ascii="Cambria" w:eastAsia="Calibri" w:hAnsi="Cambria" w:cs="Arial"/>
          <w:sz w:val="22"/>
          <w:szCs w:val="22"/>
          <w:lang w:eastAsia="en-US"/>
        </w:rPr>
      </w:pPr>
      <w:bookmarkStart w:id="3" w:name="_Toc56878493"/>
      <w:bookmarkStart w:id="4" w:name="_Toc136762103"/>
      <w:r w:rsidRPr="00052C16">
        <w:rPr>
          <w:rFonts w:ascii="Cambria" w:eastAsia="Calibri" w:hAnsi="Cambria" w:cs="Arial"/>
          <w:b/>
          <w:sz w:val="22"/>
          <w:szCs w:val="22"/>
          <w:lang w:eastAsia="en-US"/>
        </w:rPr>
        <w:t>12.3.</w:t>
      </w:r>
      <w:r w:rsidRPr="00052C16">
        <w:rPr>
          <w:rFonts w:ascii="Cambria" w:eastAsia="Calibri" w:hAnsi="Cambria" w:cs="Arial"/>
          <w:sz w:val="22"/>
          <w:szCs w:val="22"/>
          <w:lang w:eastAsia="en-US"/>
        </w:rPr>
        <w:tab/>
      </w:r>
      <w:r w:rsidR="005D6C91" w:rsidRPr="00052C16">
        <w:rPr>
          <w:rFonts w:ascii="Cambria" w:eastAsia="Calibri" w:hAnsi="Cambria" w:cs="Arial"/>
          <w:sz w:val="22"/>
          <w:szCs w:val="22"/>
          <w:lang w:eastAsia="en-US"/>
        </w:rPr>
        <w:t xml:space="preserve">Otwarcie ofert dokonywane jest poprzez odszyfrowanie i otwarcie ofert za </w:t>
      </w:r>
      <w:r w:rsidR="000E55BD" w:rsidRPr="00052C16">
        <w:rPr>
          <w:rFonts w:ascii="Cambria" w:eastAsia="Calibri" w:hAnsi="Cambria" w:cs="Arial"/>
          <w:sz w:val="22"/>
          <w:szCs w:val="22"/>
          <w:lang w:eastAsia="en-US"/>
        </w:rPr>
        <w:t xml:space="preserve">pośrednictwem </w:t>
      </w:r>
      <w:bookmarkEnd w:id="3"/>
      <w:bookmarkEnd w:id="4"/>
      <w:r w:rsidR="00AD7A0D">
        <w:rPr>
          <w:rFonts w:ascii="Cambria" w:hAnsi="Cambria"/>
          <w:color w:val="0000FF"/>
          <w:sz w:val="22"/>
          <w:szCs w:val="22"/>
          <w:u w:val="single"/>
          <w:lang w:eastAsia="pl-PL"/>
        </w:rPr>
        <w:t>https://platformazakupowa.pl/</w:t>
      </w:r>
      <w:r w:rsidR="000E55BD" w:rsidRPr="00052C16">
        <w:rPr>
          <w:rFonts w:ascii="Cambria" w:eastAsia="Calibri" w:hAnsi="Cambria" w:cs="Arial"/>
          <w:sz w:val="22"/>
          <w:szCs w:val="22"/>
          <w:u w:val="single"/>
          <w:lang w:eastAsia="en-US"/>
        </w:rPr>
        <w:t>.</w:t>
      </w:r>
    </w:p>
    <w:p w:rsidR="00CC0710" w:rsidRPr="00052C16" w:rsidRDefault="00CC0710" w:rsidP="009103DB">
      <w:pPr>
        <w:spacing w:before="120"/>
        <w:ind w:left="720" w:hanging="720"/>
        <w:jc w:val="both"/>
        <w:rPr>
          <w:rFonts w:ascii="Cambria" w:hAnsi="Cambria" w:cs="Arial"/>
          <w:sz w:val="22"/>
          <w:szCs w:val="22"/>
        </w:rPr>
      </w:pPr>
      <w:r w:rsidRPr="00052C16">
        <w:rPr>
          <w:rFonts w:ascii="Cambria" w:hAnsi="Cambria" w:cs="Arial"/>
          <w:b/>
          <w:sz w:val="22"/>
          <w:szCs w:val="22"/>
        </w:rPr>
        <w:t>12.</w:t>
      </w:r>
      <w:r w:rsidR="00644F33" w:rsidRPr="00052C16">
        <w:rPr>
          <w:rFonts w:ascii="Cambria" w:hAnsi="Cambria" w:cs="Arial"/>
          <w:b/>
          <w:sz w:val="22"/>
          <w:szCs w:val="22"/>
        </w:rPr>
        <w:t>4</w:t>
      </w:r>
      <w:r w:rsidRPr="00052C16">
        <w:rPr>
          <w:rFonts w:ascii="Cambria" w:hAnsi="Cambria" w:cs="Arial"/>
          <w:b/>
          <w:sz w:val="22"/>
          <w:szCs w:val="22"/>
        </w:rPr>
        <w:t xml:space="preserve">. </w:t>
      </w:r>
      <w:r w:rsidR="00C82F07" w:rsidRPr="00052C16">
        <w:rPr>
          <w:rFonts w:ascii="Cambria" w:hAnsi="Cambria" w:cs="Arial"/>
          <w:b/>
          <w:sz w:val="22"/>
          <w:szCs w:val="22"/>
        </w:rPr>
        <w:tab/>
      </w:r>
      <w:r w:rsidRPr="00052C16">
        <w:rPr>
          <w:rFonts w:ascii="Cambria" w:hAnsi="Cambria" w:cs="Arial"/>
          <w:sz w:val="22"/>
          <w:szCs w:val="22"/>
        </w:rPr>
        <w:t>Otwarcie ofert jest jawne</w:t>
      </w:r>
      <w:r w:rsidR="00C15FEB" w:rsidRPr="00052C16">
        <w:rPr>
          <w:rFonts w:ascii="Cambria" w:hAnsi="Cambria" w:cs="Arial"/>
          <w:sz w:val="22"/>
          <w:szCs w:val="22"/>
        </w:rPr>
        <w:t>.</w:t>
      </w:r>
    </w:p>
    <w:p w:rsidR="00CC0710" w:rsidRPr="000D3AB5" w:rsidRDefault="00CC0710" w:rsidP="00D33E12">
      <w:pPr>
        <w:spacing w:before="120"/>
        <w:ind w:left="720" w:hanging="720"/>
        <w:jc w:val="both"/>
        <w:rPr>
          <w:rFonts w:ascii="Cambria" w:hAnsi="Cambria" w:cs="Arial"/>
          <w:sz w:val="22"/>
          <w:szCs w:val="22"/>
        </w:rPr>
      </w:pPr>
      <w:r w:rsidRPr="000D3AB5">
        <w:rPr>
          <w:rFonts w:ascii="Cambria" w:hAnsi="Cambria" w:cs="Arial"/>
          <w:b/>
          <w:sz w:val="22"/>
          <w:szCs w:val="22"/>
        </w:rPr>
        <w:t>12.</w:t>
      </w:r>
      <w:r w:rsidR="00644F33">
        <w:rPr>
          <w:rFonts w:ascii="Cambria" w:hAnsi="Cambria" w:cs="Arial"/>
          <w:b/>
          <w:sz w:val="22"/>
          <w:szCs w:val="22"/>
        </w:rPr>
        <w:t>5</w:t>
      </w:r>
      <w:r w:rsidRPr="000D3AB5">
        <w:rPr>
          <w:rFonts w:ascii="Cambria" w:hAnsi="Cambria" w:cs="Arial"/>
          <w:b/>
          <w:sz w:val="22"/>
          <w:szCs w:val="22"/>
        </w:rPr>
        <w:t xml:space="preserve">. </w:t>
      </w:r>
      <w:r w:rsidR="00C82F07" w:rsidRPr="000D3AB5">
        <w:rPr>
          <w:rFonts w:ascii="Cambria" w:hAnsi="Cambria" w:cs="Arial"/>
          <w:b/>
          <w:sz w:val="22"/>
          <w:szCs w:val="22"/>
        </w:rPr>
        <w:tab/>
      </w:r>
      <w:r w:rsidRPr="000D3AB5">
        <w:rPr>
          <w:rFonts w:ascii="Cambria" w:hAnsi="Cambria" w:cs="Arial"/>
          <w:sz w:val="22"/>
          <w:szCs w:val="22"/>
        </w:rPr>
        <w:t>Bezpośrednio przed otwarciem ofert Zamawiający poda kwotę, jaką zamierza przeznaczyć na sfinansowanie zamówienia</w:t>
      </w:r>
      <w:r w:rsidR="00C82F07" w:rsidRPr="000D3AB5">
        <w:rPr>
          <w:rFonts w:ascii="Cambria" w:hAnsi="Cambria" w:cs="Arial"/>
          <w:sz w:val="22"/>
          <w:szCs w:val="22"/>
        </w:rPr>
        <w:t xml:space="preserve"> oraz poszczególnych </w:t>
      </w:r>
      <w:r w:rsidR="006154A8" w:rsidRPr="000D3AB5">
        <w:rPr>
          <w:rFonts w:ascii="Cambria" w:hAnsi="Cambria" w:cs="Arial"/>
          <w:sz w:val="22"/>
          <w:szCs w:val="22"/>
        </w:rPr>
        <w:t xml:space="preserve">części </w:t>
      </w:r>
      <w:r w:rsidR="003B314C" w:rsidRPr="000D3AB5">
        <w:rPr>
          <w:rFonts w:ascii="Cambria" w:hAnsi="Cambria" w:cs="Arial"/>
          <w:sz w:val="22"/>
          <w:szCs w:val="22"/>
        </w:rPr>
        <w:t>Pakietów</w:t>
      </w:r>
      <w:r w:rsidRPr="000D3AB5">
        <w:rPr>
          <w:rFonts w:ascii="Cambria" w:hAnsi="Cambria" w:cs="Arial"/>
          <w:sz w:val="22"/>
          <w:szCs w:val="22"/>
        </w:rPr>
        <w:t>.</w:t>
      </w:r>
    </w:p>
    <w:p w:rsidR="00021F39" w:rsidRPr="000D3AB5" w:rsidRDefault="00CC0710" w:rsidP="00D33E12">
      <w:pPr>
        <w:spacing w:before="120"/>
        <w:ind w:left="720" w:hanging="720"/>
        <w:jc w:val="both"/>
        <w:rPr>
          <w:rFonts w:ascii="Cambria" w:hAnsi="Cambria" w:cs="Arial"/>
          <w:sz w:val="22"/>
          <w:szCs w:val="22"/>
        </w:rPr>
      </w:pPr>
      <w:r w:rsidRPr="000D3AB5">
        <w:rPr>
          <w:rFonts w:ascii="Cambria" w:hAnsi="Cambria" w:cs="Arial"/>
          <w:b/>
          <w:sz w:val="22"/>
          <w:szCs w:val="22"/>
        </w:rPr>
        <w:t>12.</w:t>
      </w:r>
      <w:r w:rsidR="00644F33">
        <w:rPr>
          <w:rFonts w:ascii="Cambria" w:hAnsi="Cambria" w:cs="Arial"/>
          <w:b/>
          <w:sz w:val="22"/>
          <w:szCs w:val="22"/>
        </w:rPr>
        <w:t>6</w:t>
      </w:r>
      <w:r w:rsidRPr="000D3AB5">
        <w:rPr>
          <w:rFonts w:ascii="Cambria" w:hAnsi="Cambria" w:cs="Arial"/>
          <w:b/>
          <w:sz w:val="22"/>
          <w:szCs w:val="22"/>
        </w:rPr>
        <w:t>.</w:t>
      </w:r>
      <w:r w:rsidR="00C82F07" w:rsidRPr="000D3AB5">
        <w:rPr>
          <w:rFonts w:ascii="Cambria" w:hAnsi="Cambria" w:cs="Arial"/>
          <w:b/>
          <w:sz w:val="22"/>
          <w:szCs w:val="22"/>
        </w:rPr>
        <w:tab/>
      </w:r>
      <w:r w:rsidRPr="000D3AB5">
        <w:rPr>
          <w:rFonts w:ascii="Cambria" w:hAnsi="Cambria" w:cs="Arial"/>
          <w:sz w:val="22"/>
          <w:szCs w:val="22"/>
        </w:rPr>
        <w:t xml:space="preserve">Podczas otwarcia ofert Zamawiający poda </w:t>
      </w:r>
      <w:r w:rsidR="005F18D0" w:rsidRPr="000D3AB5">
        <w:rPr>
          <w:rFonts w:ascii="Cambria" w:hAnsi="Cambria" w:cs="Arial"/>
          <w:sz w:val="22"/>
          <w:szCs w:val="22"/>
        </w:rPr>
        <w:t xml:space="preserve">nazwy (firmy) </w:t>
      </w:r>
      <w:r w:rsidRPr="000D3AB5">
        <w:rPr>
          <w:rFonts w:ascii="Cambria" w:hAnsi="Cambria" w:cs="Arial"/>
          <w:sz w:val="22"/>
          <w:szCs w:val="22"/>
        </w:rPr>
        <w:t xml:space="preserve">i adresy </w:t>
      </w:r>
      <w:r w:rsidR="00021F39" w:rsidRPr="000D3AB5">
        <w:rPr>
          <w:rFonts w:ascii="Cambria" w:hAnsi="Cambria" w:cs="Arial"/>
          <w:sz w:val="22"/>
          <w:szCs w:val="22"/>
        </w:rPr>
        <w:t>w</w:t>
      </w:r>
      <w:r w:rsidRPr="000D3AB5">
        <w:rPr>
          <w:rFonts w:ascii="Cambria" w:hAnsi="Cambria" w:cs="Arial"/>
          <w:sz w:val="22"/>
          <w:szCs w:val="22"/>
        </w:rPr>
        <w:t>ykonawców,</w:t>
      </w:r>
      <w:r w:rsidR="008B385F">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w:t>
      </w:r>
      <w:r w:rsidR="007D09EE" w:rsidRPr="000D3AB5">
        <w:rPr>
          <w:rFonts w:ascii="Cambria" w:hAnsi="Cambria" w:cs="Arial"/>
          <w:sz w:val="22"/>
          <w:szCs w:val="22"/>
        </w:rPr>
        <w:t xml:space="preserve">ych </w:t>
      </w:r>
      <w:r w:rsidRPr="000D3AB5">
        <w:rPr>
          <w:rFonts w:ascii="Cambria" w:hAnsi="Cambria" w:cs="Arial"/>
          <w:sz w:val="22"/>
          <w:szCs w:val="22"/>
        </w:rPr>
        <w:t>w ofertach.</w:t>
      </w:r>
      <w:r w:rsidR="00501F7D" w:rsidRPr="000D3AB5">
        <w:rPr>
          <w:rFonts w:ascii="Cambria" w:hAnsi="Cambria" w:cs="Arial"/>
          <w:sz w:val="22"/>
          <w:szCs w:val="22"/>
        </w:rPr>
        <w:t xml:space="preserve"> </w:t>
      </w:r>
    </w:p>
    <w:p w:rsidR="00021F39" w:rsidRPr="000D3AB5" w:rsidRDefault="00021F39" w:rsidP="00D33E12">
      <w:pPr>
        <w:spacing w:before="120"/>
        <w:ind w:left="720" w:hanging="720"/>
        <w:jc w:val="both"/>
        <w:rPr>
          <w:rFonts w:ascii="Cambria" w:hAnsi="Cambria" w:cs="Arial"/>
          <w:sz w:val="22"/>
          <w:szCs w:val="22"/>
        </w:rPr>
      </w:pPr>
      <w:r w:rsidRPr="000D3AB5">
        <w:rPr>
          <w:rFonts w:ascii="Cambria" w:hAnsi="Cambria" w:cs="Arial"/>
          <w:b/>
          <w:sz w:val="22"/>
          <w:szCs w:val="22"/>
        </w:rPr>
        <w:t>12.</w:t>
      </w:r>
      <w:r w:rsidR="00644F33">
        <w:rPr>
          <w:rFonts w:ascii="Cambria" w:hAnsi="Cambria" w:cs="Arial"/>
          <w:b/>
          <w:sz w:val="22"/>
          <w:szCs w:val="22"/>
        </w:rPr>
        <w:t>7</w:t>
      </w:r>
      <w:r w:rsidRPr="000D3AB5">
        <w:rPr>
          <w:rFonts w:ascii="Cambria" w:hAnsi="Cambria" w:cs="Arial"/>
          <w:sz w:val="22"/>
          <w:szCs w:val="22"/>
        </w:rPr>
        <w:t>.</w:t>
      </w:r>
      <w:r w:rsidRPr="000D3AB5">
        <w:rPr>
          <w:rFonts w:ascii="Cambria" w:hAnsi="Cambria" w:cs="Arial"/>
          <w:sz w:val="22"/>
          <w:szCs w:val="22"/>
        </w:rPr>
        <w:tab/>
        <w:t>Niezwłocznie po otwarciu ofert Zamawiający zamieści na stronie internetowej informacje, o których mowa w pkt 12.5. i 12.6. SIWZ.</w:t>
      </w:r>
    </w:p>
    <w:p w:rsidR="00021F39" w:rsidRPr="000D3AB5" w:rsidRDefault="00021F39" w:rsidP="001431D2">
      <w:pPr>
        <w:spacing w:before="120"/>
        <w:ind w:left="720" w:hanging="720"/>
        <w:jc w:val="both"/>
        <w:rPr>
          <w:rFonts w:ascii="Cambria" w:hAnsi="Cambria" w:cs="Arial"/>
          <w:sz w:val="22"/>
          <w:szCs w:val="22"/>
        </w:rPr>
      </w:pPr>
      <w:r w:rsidRPr="000D3AB5">
        <w:rPr>
          <w:rFonts w:ascii="Cambria" w:hAnsi="Cambria" w:cs="Arial"/>
          <w:sz w:val="22"/>
          <w:szCs w:val="22"/>
        </w:rPr>
        <w:t xml:space="preserve">12.8. </w:t>
      </w:r>
      <w:r w:rsidRPr="000D3AB5">
        <w:rPr>
          <w:rFonts w:ascii="Cambria" w:hAnsi="Cambria" w:cs="Arial"/>
          <w:sz w:val="22"/>
          <w:szCs w:val="22"/>
        </w:rPr>
        <w:tab/>
        <w:t>Ofertę wniesioną po terminie zwraca się po upływie terminu przewidzianego na wniesienie odwołania. Zamawiający niezwłocznie zawiadamia wykonawcę o złożeniu oferty po terminie.</w:t>
      </w:r>
    </w:p>
    <w:p w:rsidR="003C4BAD" w:rsidRPr="000D3AB5" w:rsidRDefault="00CC0710" w:rsidP="001431D2">
      <w:pPr>
        <w:spacing w:before="120"/>
        <w:ind w:left="720" w:hanging="720"/>
        <w:jc w:val="both"/>
        <w:rPr>
          <w:rFonts w:ascii="Cambria" w:hAnsi="Cambria" w:cs="Arial"/>
          <w:sz w:val="22"/>
          <w:szCs w:val="22"/>
        </w:rPr>
      </w:pPr>
      <w:r w:rsidRPr="000D3AB5">
        <w:rPr>
          <w:rFonts w:ascii="Cambria" w:hAnsi="Cambria" w:cs="Arial"/>
          <w:b/>
          <w:sz w:val="22"/>
          <w:szCs w:val="22"/>
        </w:rPr>
        <w:t>12.</w:t>
      </w:r>
      <w:r w:rsidR="00644F33">
        <w:rPr>
          <w:rFonts w:ascii="Cambria" w:hAnsi="Cambria" w:cs="Arial"/>
          <w:b/>
          <w:sz w:val="22"/>
          <w:szCs w:val="22"/>
        </w:rPr>
        <w:t>9</w:t>
      </w:r>
      <w:r w:rsidRPr="000D3AB5">
        <w:rPr>
          <w:rFonts w:ascii="Cambria" w:hAnsi="Cambria" w:cs="Arial"/>
          <w:b/>
          <w:sz w:val="22"/>
          <w:szCs w:val="22"/>
        </w:rPr>
        <w:t xml:space="preserve">. </w:t>
      </w:r>
      <w:r w:rsidR="00C82F07" w:rsidRPr="000D3AB5">
        <w:rPr>
          <w:rFonts w:ascii="Cambria" w:hAnsi="Cambria" w:cs="Arial"/>
          <w:b/>
          <w:sz w:val="22"/>
          <w:szCs w:val="22"/>
        </w:rPr>
        <w:tab/>
      </w:r>
      <w:r w:rsidR="00E43708" w:rsidRPr="000D3AB5">
        <w:rPr>
          <w:rFonts w:ascii="Cambria" w:hAnsi="Cambria" w:cs="Arial"/>
          <w:sz w:val="22"/>
          <w:szCs w:val="22"/>
        </w:rPr>
        <w:t>Wykonawcy</w:t>
      </w:r>
      <w:r w:rsidRPr="000D3AB5">
        <w:rPr>
          <w:rFonts w:ascii="Cambria" w:hAnsi="Cambria" w:cs="Arial"/>
          <w:sz w:val="22"/>
          <w:szCs w:val="22"/>
        </w:rPr>
        <w:t xml:space="preserve"> mogą uczestniczyć w otwarci</w:t>
      </w:r>
      <w:r w:rsidR="006A67B0" w:rsidRPr="000D3AB5">
        <w:rPr>
          <w:rFonts w:ascii="Cambria" w:hAnsi="Cambria" w:cs="Arial"/>
          <w:sz w:val="22"/>
          <w:szCs w:val="22"/>
        </w:rPr>
        <w:t>u</w:t>
      </w:r>
      <w:r w:rsidRPr="000D3AB5">
        <w:rPr>
          <w:rFonts w:ascii="Cambria" w:hAnsi="Cambria" w:cs="Arial"/>
          <w:sz w:val="22"/>
          <w:szCs w:val="22"/>
        </w:rPr>
        <w:t xml:space="preserve"> ofert.</w:t>
      </w:r>
    </w:p>
    <w:p w:rsidR="006154A8" w:rsidRPr="000D3AB5" w:rsidRDefault="006154A8" w:rsidP="001431D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0D3AB5" w:rsidTr="000B658C">
        <w:tc>
          <w:tcPr>
            <w:tcW w:w="9073" w:type="dxa"/>
            <w:shd w:val="clear" w:color="auto" w:fill="E7E6E6"/>
          </w:tcPr>
          <w:p w:rsidR="00CC0710" w:rsidRPr="000D3AB5" w:rsidRDefault="003537E3" w:rsidP="001431D2">
            <w:pPr>
              <w:snapToGrid w:val="0"/>
              <w:spacing w:before="120"/>
              <w:rPr>
                <w:rFonts w:ascii="Cambria" w:hAnsi="Cambria" w:cs="Arial"/>
                <w:b/>
                <w:bCs/>
                <w:sz w:val="22"/>
                <w:szCs w:val="22"/>
              </w:rPr>
            </w:pPr>
            <w:r w:rsidRPr="000D3AB5">
              <w:rPr>
                <w:rFonts w:ascii="Cambria" w:hAnsi="Cambria" w:cs="Arial"/>
                <w:b/>
                <w:bCs/>
                <w:sz w:val="22"/>
                <w:szCs w:val="22"/>
              </w:rPr>
              <w:t xml:space="preserve">13. </w:t>
            </w:r>
            <w:r w:rsidR="00EE1829" w:rsidRPr="000D3AB5">
              <w:rPr>
                <w:rFonts w:ascii="Cambria" w:hAnsi="Cambria" w:cs="Arial"/>
                <w:b/>
                <w:bCs/>
                <w:sz w:val="22"/>
                <w:szCs w:val="22"/>
              </w:rPr>
              <w:tab/>
            </w:r>
            <w:r w:rsidRPr="000D3AB5">
              <w:rPr>
                <w:rFonts w:ascii="Cambria" w:hAnsi="Cambria" w:cs="Arial"/>
                <w:b/>
                <w:bCs/>
                <w:sz w:val="22"/>
                <w:szCs w:val="22"/>
              </w:rPr>
              <w:t xml:space="preserve">SPOSÓB </w:t>
            </w:r>
            <w:r w:rsidR="00CC0710" w:rsidRPr="000D3AB5">
              <w:rPr>
                <w:rFonts w:ascii="Cambria" w:hAnsi="Cambria" w:cs="Arial"/>
                <w:b/>
                <w:bCs/>
                <w:sz w:val="22"/>
                <w:szCs w:val="22"/>
              </w:rPr>
              <w:t>OBLICZENIA CENY</w:t>
            </w:r>
          </w:p>
        </w:tc>
      </w:tr>
    </w:tbl>
    <w:p w:rsidR="00443576" w:rsidRPr="000D3AB5" w:rsidRDefault="00443576" w:rsidP="00E636EB">
      <w:pPr>
        <w:tabs>
          <w:tab w:val="left" w:pos="709"/>
        </w:tabs>
        <w:spacing w:before="120"/>
        <w:ind w:left="709" w:hanging="709"/>
        <w:jc w:val="both"/>
        <w:rPr>
          <w:rFonts w:ascii="Cambria" w:hAnsi="Cambria" w:cs="Arial"/>
          <w:sz w:val="22"/>
          <w:szCs w:val="22"/>
        </w:rPr>
      </w:pPr>
    </w:p>
    <w:p w:rsidR="00CC0710" w:rsidRPr="000D3AB5" w:rsidRDefault="00CC0710" w:rsidP="00E636EB">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w:t>
      </w:r>
      <w:r w:rsidR="00886698" w:rsidRPr="000D3AB5">
        <w:rPr>
          <w:rFonts w:ascii="Cambria" w:hAnsi="Cambria" w:cs="Arial"/>
          <w:b/>
          <w:sz w:val="22"/>
          <w:szCs w:val="22"/>
        </w:rPr>
        <w:t>1</w:t>
      </w:r>
      <w:r w:rsidRPr="000D3AB5">
        <w:rPr>
          <w:rFonts w:ascii="Cambria" w:hAnsi="Cambria" w:cs="Arial"/>
          <w:b/>
          <w:sz w:val="22"/>
          <w:szCs w:val="22"/>
        </w:rPr>
        <w:t>.</w:t>
      </w:r>
      <w:r w:rsidR="00C82F07" w:rsidRPr="000D3AB5">
        <w:rPr>
          <w:rFonts w:ascii="Cambria" w:hAnsi="Cambria" w:cs="Arial"/>
          <w:b/>
          <w:sz w:val="22"/>
          <w:szCs w:val="22"/>
        </w:rPr>
        <w:tab/>
      </w:r>
      <w:r w:rsidR="00E43708" w:rsidRPr="000D3AB5">
        <w:rPr>
          <w:rFonts w:ascii="Cambria" w:hAnsi="Cambria" w:cs="Arial"/>
          <w:sz w:val="22"/>
          <w:szCs w:val="22"/>
        </w:rPr>
        <w:t>Wykonawca</w:t>
      </w:r>
      <w:r w:rsidRPr="000D3AB5">
        <w:rPr>
          <w:rFonts w:ascii="Cambria" w:hAnsi="Cambria" w:cs="Arial"/>
          <w:sz w:val="22"/>
          <w:szCs w:val="22"/>
        </w:rPr>
        <w:t xml:space="preserve"> zobowiązany jest podać </w:t>
      </w:r>
      <w:r w:rsidR="00CF6237" w:rsidRPr="000D3AB5">
        <w:rPr>
          <w:rFonts w:ascii="Cambria" w:hAnsi="Cambria" w:cs="Arial"/>
          <w:sz w:val="22"/>
          <w:szCs w:val="22"/>
        </w:rPr>
        <w:t xml:space="preserve">w Ofercie </w:t>
      </w:r>
      <w:r w:rsidRPr="000D3AB5">
        <w:rPr>
          <w:rFonts w:ascii="Cambria" w:hAnsi="Cambria" w:cs="Arial"/>
          <w:sz w:val="22"/>
          <w:szCs w:val="22"/>
        </w:rPr>
        <w:t>(zał</w:t>
      </w:r>
      <w:r w:rsidR="00C82F07" w:rsidRPr="000D3AB5">
        <w:rPr>
          <w:rFonts w:ascii="Cambria" w:hAnsi="Cambria" w:cs="Arial"/>
          <w:sz w:val="22"/>
          <w:szCs w:val="22"/>
        </w:rPr>
        <w:t>ącznik</w:t>
      </w:r>
      <w:r w:rsidRPr="000D3AB5">
        <w:rPr>
          <w:rFonts w:ascii="Cambria" w:hAnsi="Cambria" w:cs="Arial"/>
          <w:sz w:val="22"/>
          <w:szCs w:val="22"/>
        </w:rPr>
        <w:t xml:space="preserve"> nr 1</w:t>
      </w:r>
      <w:r w:rsidR="000B17D4" w:rsidRPr="000D3AB5">
        <w:rPr>
          <w:rFonts w:ascii="Cambria" w:hAnsi="Cambria" w:cs="Arial"/>
          <w:sz w:val="22"/>
          <w:szCs w:val="22"/>
        </w:rPr>
        <w:t xml:space="preserve"> </w:t>
      </w:r>
      <w:r w:rsidR="006A67B0" w:rsidRPr="000D3AB5">
        <w:rPr>
          <w:rFonts w:ascii="Cambria" w:hAnsi="Cambria" w:cs="Arial"/>
          <w:sz w:val="22"/>
          <w:szCs w:val="22"/>
        </w:rPr>
        <w:t>do SIWZ</w:t>
      </w:r>
      <w:r w:rsidRPr="000D3AB5">
        <w:rPr>
          <w:rFonts w:ascii="Cambria" w:hAnsi="Cambria" w:cs="Arial"/>
          <w:sz w:val="22"/>
          <w:szCs w:val="22"/>
        </w:rPr>
        <w:t xml:space="preserve">) łączną cenę za wszystkie pozycje (prace) przewidziane </w:t>
      </w:r>
      <w:r w:rsidR="0005216E" w:rsidRPr="000D3AB5">
        <w:rPr>
          <w:rFonts w:ascii="Cambria" w:hAnsi="Cambria" w:cs="Arial"/>
          <w:sz w:val="22"/>
          <w:szCs w:val="22"/>
        </w:rPr>
        <w:t xml:space="preserve">w Kosztorysie Ofertowym </w:t>
      </w:r>
      <w:r w:rsidR="00181528" w:rsidRPr="000D3AB5">
        <w:rPr>
          <w:rFonts w:ascii="Cambria" w:hAnsi="Cambria" w:cs="Arial"/>
          <w:sz w:val="22"/>
          <w:szCs w:val="22"/>
        </w:rPr>
        <w:t xml:space="preserve">(załącznik nr 2 do SIWZ) </w:t>
      </w:r>
      <w:r w:rsidRPr="000D3AB5">
        <w:rPr>
          <w:rFonts w:ascii="Cambria" w:hAnsi="Cambria" w:cs="Arial"/>
          <w:sz w:val="22"/>
          <w:szCs w:val="22"/>
        </w:rPr>
        <w:t xml:space="preserve">dla </w:t>
      </w:r>
      <w:r w:rsidR="00AC1693" w:rsidRPr="000D3AB5">
        <w:rPr>
          <w:rFonts w:ascii="Cambria" w:hAnsi="Cambria" w:cs="Arial"/>
          <w:sz w:val="22"/>
          <w:szCs w:val="22"/>
        </w:rPr>
        <w:t>Pakietu</w:t>
      </w:r>
      <w:r w:rsidRPr="000D3AB5">
        <w:rPr>
          <w:rFonts w:ascii="Cambria" w:hAnsi="Cambria" w:cs="Arial"/>
          <w:sz w:val="22"/>
          <w:szCs w:val="22"/>
        </w:rPr>
        <w:t>, na któr</w:t>
      </w:r>
      <w:r w:rsidR="00AC1693" w:rsidRPr="000D3AB5">
        <w:rPr>
          <w:rFonts w:ascii="Cambria" w:hAnsi="Cambria" w:cs="Arial"/>
          <w:sz w:val="22"/>
          <w:szCs w:val="22"/>
        </w:rPr>
        <w:t>y</w:t>
      </w:r>
      <w:r w:rsidRPr="000D3AB5">
        <w:rPr>
          <w:rFonts w:ascii="Cambria" w:hAnsi="Cambria" w:cs="Arial"/>
          <w:sz w:val="22"/>
          <w:szCs w:val="22"/>
        </w:rPr>
        <w:t xml:space="preserve"> składa swoją ofertę.</w:t>
      </w:r>
    </w:p>
    <w:p w:rsidR="00CC0710" w:rsidRPr="000D3AB5" w:rsidRDefault="00CC0710" w:rsidP="009D0CA7">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w:t>
      </w:r>
      <w:r w:rsidR="00886698" w:rsidRPr="000D3AB5">
        <w:rPr>
          <w:rFonts w:ascii="Cambria" w:hAnsi="Cambria" w:cs="Arial"/>
          <w:b/>
          <w:sz w:val="22"/>
          <w:szCs w:val="22"/>
        </w:rPr>
        <w:t>2</w:t>
      </w:r>
      <w:r w:rsidRPr="000D3AB5">
        <w:rPr>
          <w:rFonts w:ascii="Cambria" w:hAnsi="Cambria" w:cs="Arial"/>
          <w:b/>
          <w:sz w:val="22"/>
          <w:szCs w:val="22"/>
        </w:rPr>
        <w:t>.</w:t>
      </w:r>
      <w:r w:rsidR="00C82F07" w:rsidRPr="000D3AB5">
        <w:rPr>
          <w:rFonts w:ascii="Cambria" w:hAnsi="Cambria" w:cs="Arial"/>
          <w:b/>
          <w:sz w:val="22"/>
          <w:szCs w:val="22"/>
        </w:rPr>
        <w:tab/>
      </w:r>
      <w:r w:rsidRPr="000D3AB5">
        <w:rPr>
          <w:rFonts w:ascii="Cambria" w:hAnsi="Cambria" w:cs="Arial"/>
          <w:sz w:val="22"/>
          <w:szCs w:val="22"/>
        </w:rPr>
        <w:t xml:space="preserve">Ceny jednostkowe za poszczególne pozycje (prace) wchodzące w skład </w:t>
      </w:r>
      <w:r w:rsidR="00A3447F" w:rsidRPr="000D3AB5">
        <w:rPr>
          <w:rFonts w:ascii="Cambria" w:hAnsi="Cambria" w:cs="Arial"/>
          <w:sz w:val="22"/>
          <w:szCs w:val="22"/>
        </w:rPr>
        <w:t xml:space="preserve">Pakietu </w:t>
      </w:r>
      <w:r w:rsidRPr="000D3AB5">
        <w:rPr>
          <w:rFonts w:ascii="Cambria" w:hAnsi="Cambria" w:cs="Arial"/>
          <w:sz w:val="22"/>
          <w:szCs w:val="22"/>
        </w:rPr>
        <w:t xml:space="preserve">powinny być podane na </w:t>
      </w:r>
      <w:r w:rsidR="0005216E" w:rsidRPr="000D3AB5">
        <w:rPr>
          <w:rFonts w:ascii="Cambria" w:hAnsi="Cambria" w:cs="Arial"/>
          <w:sz w:val="22"/>
          <w:szCs w:val="22"/>
        </w:rPr>
        <w:t>Kosztorysie Ofertowym</w:t>
      </w:r>
      <w:r w:rsidRPr="000D3AB5">
        <w:rPr>
          <w:rFonts w:ascii="Cambria" w:hAnsi="Cambria" w:cs="Arial"/>
          <w:sz w:val="22"/>
          <w:szCs w:val="22"/>
        </w:rPr>
        <w:t xml:space="preserve">. </w:t>
      </w:r>
      <w:r w:rsidR="00D55BA9" w:rsidRPr="000D3AB5">
        <w:rPr>
          <w:rFonts w:ascii="Cambria" w:hAnsi="Cambria" w:cs="Arial"/>
          <w:sz w:val="22"/>
          <w:szCs w:val="22"/>
        </w:rPr>
        <w:t>Każda c</w:t>
      </w:r>
      <w:r w:rsidR="00F12839" w:rsidRPr="000D3AB5">
        <w:rPr>
          <w:rFonts w:ascii="Cambria" w:hAnsi="Cambria" w:cs="Arial"/>
          <w:sz w:val="22"/>
          <w:szCs w:val="22"/>
        </w:rPr>
        <w:t>en</w:t>
      </w:r>
      <w:r w:rsidR="00D55BA9" w:rsidRPr="000D3AB5">
        <w:rPr>
          <w:rFonts w:ascii="Cambria" w:hAnsi="Cambria" w:cs="Arial"/>
          <w:sz w:val="22"/>
          <w:szCs w:val="22"/>
        </w:rPr>
        <w:t>a</w:t>
      </w:r>
      <w:r w:rsidR="00F12839" w:rsidRPr="000D3AB5">
        <w:rPr>
          <w:rFonts w:ascii="Cambria" w:hAnsi="Cambria" w:cs="Arial"/>
          <w:sz w:val="22"/>
          <w:szCs w:val="22"/>
        </w:rPr>
        <w:t xml:space="preserve"> jednostkow</w:t>
      </w:r>
      <w:r w:rsidR="00D55BA9" w:rsidRPr="000D3AB5">
        <w:rPr>
          <w:rFonts w:ascii="Cambria" w:hAnsi="Cambria" w:cs="Arial"/>
          <w:sz w:val="22"/>
          <w:szCs w:val="22"/>
        </w:rPr>
        <w:t>a</w:t>
      </w:r>
      <w:r w:rsidR="00F12839" w:rsidRPr="000D3AB5">
        <w:rPr>
          <w:rFonts w:ascii="Cambria" w:hAnsi="Cambria" w:cs="Arial"/>
          <w:sz w:val="22"/>
          <w:szCs w:val="22"/>
        </w:rPr>
        <w:t xml:space="preserve"> </w:t>
      </w:r>
      <w:r w:rsidR="00D55BA9" w:rsidRPr="000D3AB5">
        <w:rPr>
          <w:rFonts w:ascii="Cambria" w:hAnsi="Cambria" w:cs="Arial"/>
          <w:sz w:val="22"/>
          <w:szCs w:val="22"/>
        </w:rPr>
        <w:t xml:space="preserve">musi być tak podana, aby </w:t>
      </w:r>
      <w:r w:rsidR="00F12839" w:rsidRPr="000D3AB5">
        <w:rPr>
          <w:rFonts w:ascii="Cambria" w:hAnsi="Cambria" w:cs="Arial"/>
          <w:sz w:val="22"/>
          <w:szCs w:val="22"/>
        </w:rPr>
        <w:t>pokrywa</w:t>
      </w:r>
      <w:r w:rsidR="00D55BA9" w:rsidRPr="000D3AB5">
        <w:rPr>
          <w:rFonts w:ascii="Cambria" w:hAnsi="Cambria" w:cs="Arial"/>
          <w:sz w:val="22"/>
          <w:szCs w:val="22"/>
        </w:rPr>
        <w:t xml:space="preserve">ć </w:t>
      </w:r>
      <w:r w:rsidR="00F12839" w:rsidRPr="000D3AB5">
        <w:rPr>
          <w:rFonts w:ascii="Cambria" w:hAnsi="Cambria" w:cs="Arial"/>
          <w:sz w:val="22"/>
          <w:szCs w:val="22"/>
        </w:rPr>
        <w:t xml:space="preserve">wszelkie koszty i ryzyka </w:t>
      </w:r>
      <w:r w:rsidR="00E43708" w:rsidRPr="000D3AB5">
        <w:rPr>
          <w:rFonts w:ascii="Cambria" w:hAnsi="Cambria" w:cs="Arial"/>
          <w:sz w:val="22"/>
          <w:szCs w:val="22"/>
        </w:rPr>
        <w:t>Wykonawcy</w:t>
      </w:r>
      <w:r w:rsidR="00F12839" w:rsidRPr="000D3AB5">
        <w:rPr>
          <w:rFonts w:ascii="Cambria" w:hAnsi="Cambria" w:cs="Arial"/>
          <w:sz w:val="22"/>
          <w:szCs w:val="22"/>
        </w:rPr>
        <w:t xml:space="preserve"> związane z realizacją </w:t>
      </w:r>
      <w:r w:rsidR="00024DC1" w:rsidRPr="000D3AB5">
        <w:rPr>
          <w:rFonts w:ascii="Cambria" w:hAnsi="Cambria" w:cs="Arial"/>
          <w:sz w:val="22"/>
          <w:szCs w:val="22"/>
        </w:rPr>
        <w:t>czynności, której dotyczy</w:t>
      </w:r>
      <w:r w:rsidR="00F12839" w:rsidRPr="000D3AB5">
        <w:rPr>
          <w:rFonts w:ascii="Cambria" w:hAnsi="Cambria" w:cs="Arial"/>
          <w:sz w:val="22"/>
          <w:szCs w:val="22"/>
        </w:rPr>
        <w:t xml:space="preserve">. </w:t>
      </w:r>
      <w:r w:rsidR="00022D0E" w:rsidRPr="000D3AB5">
        <w:rPr>
          <w:rFonts w:ascii="Cambria" w:hAnsi="Cambria" w:cs="Arial"/>
          <w:sz w:val="22"/>
          <w:szCs w:val="22"/>
        </w:rPr>
        <w:t xml:space="preserve">Wykonawca nie może kosztów realizacji danej czynności </w:t>
      </w:r>
      <w:r w:rsidR="00024DC1" w:rsidRPr="000D3AB5">
        <w:rPr>
          <w:rFonts w:ascii="Cambria" w:hAnsi="Cambria" w:cs="Arial"/>
          <w:sz w:val="22"/>
          <w:szCs w:val="22"/>
        </w:rPr>
        <w:t>doliczać</w:t>
      </w:r>
      <w:r w:rsidR="00022D0E" w:rsidRPr="000D3AB5">
        <w:rPr>
          <w:rFonts w:ascii="Cambria" w:hAnsi="Cambria" w:cs="Arial"/>
          <w:sz w:val="22"/>
          <w:szCs w:val="22"/>
        </w:rPr>
        <w:t xml:space="preserve"> do kosztów realizacji innych czynności. </w:t>
      </w:r>
      <w:r w:rsidR="00F12839" w:rsidRPr="000D3AB5">
        <w:rPr>
          <w:rFonts w:ascii="Cambria" w:hAnsi="Cambria" w:cs="Arial"/>
          <w:sz w:val="22"/>
          <w:szCs w:val="22"/>
        </w:rPr>
        <w:t>C</w:t>
      </w:r>
      <w:r w:rsidRPr="000D3AB5">
        <w:rPr>
          <w:rFonts w:ascii="Cambria" w:hAnsi="Cambria" w:cs="Arial"/>
          <w:sz w:val="22"/>
          <w:szCs w:val="22"/>
        </w:rPr>
        <w:t xml:space="preserve">ena </w:t>
      </w:r>
      <w:r w:rsidR="00F12839" w:rsidRPr="000D3AB5">
        <w:rPr>
          <w:rFonts w:ascii="Cambria" w:hAnsi="Cambria" w:cs="Arial"/>
          <w:sz w:val="22"/>
          <w:szCs w:val="22"/>
        </w:rPr>
        <w:t xml:space="preserve">łączna </w:t>
      </w:r>
      <w:r w:rsidR="0005216E" w:rsidRPr="000D3AB5">
        <w:rPr>
          <w:rFonts w:ascii="Cambria" w:hAnsi="Cambria" w:cs="Arial"/>
          <w:sz w:val="22"/>
          <w:szCs w:val="22"/>
        </w:rPr>
        <w:t xml:space="preserve">wynikająca z Kosztorysu Ofertowego </w:t>
      </w:r>
      <w:r w:rsidRPr="000D3AB5">
        <w:rPr>
          <w:rFonts w:ascii="Cambria" w:hAnsi="Cambria" w:cs="Arial"/>
          <w:sz w:val="22"/>
          <w:szCs w:val="22"/>
        </w:rPr>
        <w:t xml:space="preserve">za poszczególne pozycje (prace) wchodzące w skład </w:t>
      </w:r>
      <w:r w:rsidR="00F12839" w:rsidRPr="000D3AB5">
        <w:rPr>
          <w:rFonts w:ascii="Cambria" w:hAnsi="Cambria" w:cs="Arial"/>
          <w:sz w:val="22"/>
          <w:szCs w:val="22"/>
        </w:rPr>
        <w:t>dane</w:t>
      </w:r>
      <w:r w:rsidR="00F965F1" w:rsidRPr="000D3AB5">
        <w:rPr>
          <w:rFonts w:ascii="Cambria" w:hAnsi="Cambria" w:cs="Arial"/>
          <w:sz w:val="22"/>
          <w:szCs w:val="22"/>
        </w:rPr>
        <w:t xml:space="preserve">go Pakietu </w:t>
      </w:r>
      <w:r w:rsidRPr="000D3AB5">
        <w:rPr>
          <w:rFonts w:ascii="Cambria" w:hAnsi="Cambria" w:cs="Arial"/>
          <w:sz w:val="22"/>
          <w:szCs w:val="22"/>
        </w:rPr>
        <w:t xml:space="preserve">powinna zostać przeniesiona </w:t>
      </w:r>
      <w:r w:rsidR="0005216E" w:rsidRPr="000D3AB5">
        <w:rPr>
          <w:rFonts w:ascii="Cambria" w:hAnsi="Cambria" w:cs="Arial"/>
          <w:sz w:val="22"/>
          <w:szCs w:val="22"/>
        </w:rPr>
        <w:t xml:space="preserve">do </w:t>
      </w:r>
      <w:r w:rsidR="00CF6237" w:rsidRPr="000D3AB5">
        <w:rPr>
          <w:rFonts w:ascii="Cambria" w:hAnsi="Cambria" w:cs="Arial"/>
          <w:sz w:val="22"/>
          <w:szCs w:val="22"/>
        </w:rPr>
        <w:t>Oferty</w:t>
      </w:r>
      <w:r w:rsidR="007D09EE" w:rsidRPr="000D3AB5">
        <w:rPr>
          <w:rFonts w:ascii="Cambria" w:hAnsi="Cambria" w:cs="Arial"/>
          <w:sz w:val="22"/>
          <w:szCs w:val="22"/>
        </w:rPr>
        <w:t xml:space="preserve"> </w:t>
      </w:r>
      <w:r w:rsidR="005F761B" w:rsidRPr="000D3AB5">
        <w:rPr>
          <w:rFonts w:ascii="Cambria" w:hAnsi="Cambria" w:cs="Arial"/>
          <w:sz w:val="22"/>
          <w:szCs w:val="22"/>
        </w:rPr>
        <w:t>(załącznik</w:t>
      </w:r>
      <w:r w:rsidR="00D92B14" w:rsidRPr="000D3AB5">
        <w:rPr>
          <w:rFonts w:ascii="Cambria" w:hAnsi="Cambria" w:cs="Arial"/>
          <w:sz w:val="22"/>
          <w:szCs w:val="22"/>
        </w:rPr>
        <w:t xml:space="preserve"> nr </w:t>
      </w:r>
      <w:r w:rsidR="005F761B" w:rsidRPr="000D3AB5">
        <w:rPr>
          <w:rFonts w:ascii="Cambria" w:hAnsi="Cambria" w:cs="Arial"/>
          <w:sz w:val="22"/>
          <w:szCs w:val="22"/>
        </w:rPr>
        <w:t>1</w:t>
      </w:r>
      <w:r w:rsidR="00D92B14" w:rsidRPr="000D3AB5">
        <w:rPr>
          <w:rFonts w:ascii="Cambria" w:hAnsi="Cambria" w:cs="Arial"/>
          <w:sz w:val="22"/>
          <w:szCs w:val="22"/>
        </w:rPr>
        <w:t xml:space="preserve"> </w:t>
      </w:r>
      <w:r w:rsidR="006A67B0" w:rsidRPr="000D3AB5">
        <w:rPr>
          <w:rFonts w:ascii="Cambria" w:hAnsi="Cambria" w:cs="Arial"/>
          <w:sz w:val="22"/>
          <w:szCs w:val="22"/>
        </w:rPr>
        <w:t>do SIWZ</w:t>
      </w:r>
      <w:r w:rsidR="002B1633" w:rsidRPr="000D3AB5">
        <w:rPr>
          <w:rFonts w:ascii="Cambria" w:hAnsi="Cambria" w:cs="Arial"/>
          <w:sz w:val="22"/>
          <w:szCs w:val="22"/>
        </w:rPr>
        <w:t>)</w:t>
      </w:r>
      <w:r w:rsidRPr="000D3AB5">
        <w:rPr>
          <w:rFonts w:ascii="Cambria" w:hAnsi="Cambria" w:cs="Arial"/>
          <w:sz w:val="22"/>
          <w:szCs w:val="22"/>
        </w:rPr>
        <w:t>.</w:t>
      </w:r>
    </w:p>
    <w:p w:rsidR="00CC0710" w:rsidRPr="000D3AB5" w:rsidRDefault="00CC0710" w:rsidP="00841FDA">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w:t>
      </w:r>
      <w:r w:rsidR="00886698" w:rsidRPr="000D3AB5">
        <w:rPr>
          <w:rFonts w:ascii="Cambria" w:hAnsi="Cambria" w:cs="Arial"/>
          <w:b/>
          <w:sz w:val="22"/>
          <w:szCs w:val="22"/>
        </w:rPr>
        <w:t>3</w:t>
      </w:r>
      <w:r w:rsidRPr="000D3AB5">
        <w:rPr>
          <w:rFonts w:ascii="Cambria" w:hAnsi="Cambria" w:cs="Arial"/>
          <w:b/>
          <w:sz w:val="22"/>
          <w:szCs w:val="22"/>
        </w:rPr>
        <w:t>.</w:t>
      </w:r>
      <w:r w:rsidR="00C82F07" w:rsidRPr="000D3AB5">
        <w:rPr>
          <w:rFonts w:ascii="Cambria" w:hAnsi="Cambria" w:cs="Arial"/>
          <w:b/>
          <w:sz w:val="22"/>
          <w:szCs w:val="22"/>
        </w:rPr>
        <w:tab/>
      </w:r>
      <w:r w:rsidR="00CF6237" w:rsidRPr="000D3AB5">
        <w:rPr>
          <w:rFonts w:ascii="Cambria" w:hAnsi="Cambria" w:cs="Arial"/>
          <w:sz w:val="22"/>
          <w:szCs w:val="22"/>
        </w:rPr>
        <w:t>Oferta</w:t>
      </w:r>
      <w:r w:rsidR="00CF6237" w:rsidRPr="000D3AB5">
        <w:rPr>
          <w:rFonts w:ascii="Cambria" w:hAnsi="Cambria" w:cs="Arial"/>
          <w:b/>
          <w:sz w:val="22"/>
          <w:szCs w:val="22"/>
        </w:rPr>
        <w:t xml:space="preserve"> </w:t>
      </w:r>
      <w:r w:rsidRPr="000D3AB5">
        <w:rPr>
          <w:rFonts w:ascii="Cambria" w:hAnsi="Cambria" w:cs="Arial"/>
          <w:sz w:val="22"/>
          <w:szCs w:val="22"/>
        </w:rPr>
        <w:t>(załącznik</w:t>
      </w:r>
      <w:r w:rsidR="00D92B14" w:rsidRPr="000D3AB5">
        <w:rPr>
          <w:rFonts w:ascii="Cambria" w:hAnsi="Cambria" w:cs="Arial"/>
          <w:sz w:val="22"/>
          <w:szCs w:val="22"/>
        </w:rPr>
        <w:t xml:space="preserve"> </w:t>
      </w:r>
      <w:r w:rsidRPr="000D3AB5">
        <w:rPr>
          <w:rFonts w:ascii="Cambria" w:hAnsi="Cambria" w:cs="Arial"/>
          <w:sz w:val="22"/>
          <w:szCs w:val="22"/>
        </w:rPr>
        <w:t>nr 1</w:t>
      </w:r>
      <w:r w:rsidR="00D92B14" w:rsidRPr="000D3AB5">
        <w:rPr>
          <w:rFonts w:ascii="Cambria" w:hAnsi="Cambria" w:cs="Arial"/>
          <w:sz w:val="22"/>
          <w:szCs w:val="22"/>
        </w:rPr>
        <w:t xml:space="preserve"> </w:t>
      </w:r>
      <w:r w:rsidR="006A67B0" w:rsidRPr="000D3AB5">
        <w:rPr>
          <w:rFonts w:ascii="Cambria" w:hAnsi="Cambria" w:cs="Arial"/>
          <w:sz w:val="22"/>
          <w:szCs w:val="22"/>
        </w:rPr>
        <w:t>do SIWZ</w:t>
      </w:r>
      <w:r w:rsidRPr="000D3AB5">
        <w:rPr>
          <w:rFonts w:ascii="Cambria" w:hAnsi="Cambria" w:cs="Arial"/>
          <w:sz w:val="22"/>
          <w:szCs w:val="22"/>
        </w:rPr>
        <w:t xml:space="preserve">) </w:t>
      </w:r>
      <w:r w:rsidR="002B1633" w:rsidRPr="000D3AB5">
        <w:rPr>
          <w:rFonts w:ascii="Cambria" w:hAnsi="Cambria" w:cs="Arial"/>
          <w:sz w:val="22"/>
          <w:szCs w:val="22"/>
        </w:rPr>
        <w:t>oraz Kosztorys Oferto</w:t>
      </w:r>
      <w:r w:rsidR="00D92B14" w:rsidRPr="000D3AB5">
        <w:rPr>
          <w:rFonts w:ascii="Cambria" w:hAnsi="Cambria" w:cs="Arial"/>
          <w:sz w:val="22"/>
          <w:szCs w:val="22"/>
        </w:rPr>
        <w:t>wy</w:t>
      </w:r>
      <w:r w:rsidR="002B1633" w:rsidRPr="000D3AB5">
        <w:rPr>
          <w:rFonts w:ascii="Cambria" w:hAnsi="Cambria" w:cs="Arial"/>
          <w:sz w:val="22"/>
          <w:szCs w:val="22"/>
        </w:rPr>
        <w:t xml:space="preserve"> (załącznik nr </w:t>
      </w:r>
      <w:r w:rsidR="006753D1" w:rsidRPr="000D3AB5">
        <w:rPr>
          <w:rFonts w:ascii="Cambria" w:hAnsi="Cambria" w:cs="Arial"/>
          <w:sz w:val="22"/>
          <w:szCs w:val="22"/>
        </w:rPr>
        <w:t>2</w:t>
      </w:r>
      <w:r w:rsidR="00D92B14" w:rsidRPr="000D3AB5">
        <w:rPr>
          <w:rFonts w:ascii="Cambria" w:hAnsi="Cambria" w:cs="Arial"/>
          <w:sz w:val="22"/>
          <w:szCs w:val="22"/>
        </w:rPr>
        <w:t xml:space="preserve"> </w:t>
      </w:r>
      <w:r w:rsidR="006A67B0" w:rsidRPr="000D3AB5">
        <w:rPr>
          <w:rFonts w:ascii="Cambria" w:hAnsi="Cambria" w:cs="Arial"/>
          <w:sz w:val="22"/>
          <w:szCs w:val="22"/>
        </w:rPr>
        <w:t>do SIWZ</w:t>
      </w:r>
      <w:r w:rsidR="002B1633" w:rsidRPr="000D3AB5">
        <w:rPr>
          <w:rFonts w:ascii="Cambria" w:hAnsi="Cambria" w:cs="Arial"/>
          <w:sz w:val="22"/>
          <w:szCs w:val="22"/>
        </w:rPr>
        <w:t xml:space="preserve">) </w:t>
      </w:r>
      <w:r w:rsidRPr="000D3AB5">
        <w:rPr>
          <w:rFonts w:ascii="Cambria" w:hAnsi="Cambria" w:cs="Arial"/>
          <w:sz w:val="22"/>
          <w:szCs w:val="22"/>
        </w:rPr>
        <w:t>muszą być wypełnione odrębnie dla każde</w:t>
      </w:r>
      <w:r w:rsidR="00A0743B" w:rsidRPr="000D3AB5">
        <w:rPr>
          <w:rFonts w:ascii="Cambria" w:hAnsi="Cambria" w:cs="Arial"/>
          <w:sz w:val="22"/>
          <w:szCs w:val="22"/>
        </w:rPr>
        <w:t>go Pakietu</w:t>
      </w:r>
      <w:r w:rsidRPr="000D3AB5">
        <w:rPr>
          <w:rFonts w:ascii="Cambria" w:hAnsi="Cambria" w:cs="Arial"/>
          <w:sz w:val="22"/>
          <w:szCs w:val="22"/>
        </w:rPr>
        <w:t>, na któr</w:t>
      </w:r>
      <w:r w:rsidR="00834053" w:rsidRPr="000D3AB5">
        <w:rPr>
          <w:rFonts w:ascii="Cambria" w:hAnsi="Cambria" w:cs="Arial"/>
          <w:sz w:val="22"/>
          <w:szCs w:val="22"/>
        </w:rPr>
        <w:t>y</w:t>
      </w:r>
      <w:r w:rsidRPr="000D3AB5">
        <w:rPr>
          <w:rFonts w:ascii="Cambria" w:hAnsi="Cambria" w:cs="Arial"/>
          <w:sz w:val="22"/>
          <w:szCs w:val="22"/>
        </w:rPr>
        <w:t xml:space="preserve"> ofertę składa </w:t>
      </w:r>
      <w:r w:rsidR="00E43708" w:rsidRPr="000D3AB5">
        <w:rPr>
          <w:rFonts w:ascii="Cambria" w:hAnsi="Cambria" w:cs="Arial"/>
          <w:sz w:val="22"/>
          <w:szCs w:val="22"/>
        </w:rPr>
        <w:t>Wykonawca</w:t>
      </w:r>
      <w:r w:rsidRPr="000D3AB5">
        <w:rPr>
          <w:rFonts w:ascii="Cambria" w:hAnsi="Cambria" w:cs="Arial"/>
          <w:sz w:val="22"/>
          <w:szCs w:val="22"/>
        </w:rPr>
        <w:t>.</w:t>
      </w:r>
    </w:p>
    <w:p w:rsidR="00CC0710" w:rsidRPr="000D3AB5" w:rsidRDefault="00CC0710" w:rsidP="009103DB">
      <w:pPr>
        <w:tabs>
          <w:tab w:val="left" w:pos="709"/>
        </w:tabs>
        <w:spacing w:before="120"/>
        <w:ind w:left="709" w:hanging="709"/>
        <w:jc w:val="both"/>
        <w:rPr>
          <w:rFonts w:ascii="Cambria" w:hAnsi="Cambria" w:cs="Arial"/>
          <w:b/>
          <w:sz w:val="22"/>
          <w:szCs w:val="22"/>
        </w:rPr>
      </w:pPr>
      <w:r w:rsidRPr="000D3AB5">
        <w:rPr>
          <w:rFonts w:ascii="Cambria" w:hAnsi="Cambria" w:cs="Arial"/>
          <w:b/>
          <w:sz w:val="22"/>
          <w:szCs w:val="22"/>
        </w:rPr>
        <w:t>13.</w:t>
      </w:r>
      <w:r w:rsidR="00886698" w:rsidRPr="000D3AB5">
        <w:rPr>
          <w:rFonts w:ascii="Cambria" w:hAnsi="Cambria" w:cs="Arial"/>
          <w:b/>
          <w:sz w:val="22"/>
          <w:szCs w:val="22"/>
        </w:rPr>
        <w:t>4</w:t>
      </w:r>
      <w:r w:rsidR="003C1610" w:rsidRPr="000D3AB5">
        <w:rPr>
          <w:rFonts w:ascii="Cambria" w:hAnsi="Cambria" w:cs="Arial"/>
          <w:b/>
          <w:sz w:val="22"/>
          <w:szCs w:val="22"/>
        </w:rPr>
        <w:t xml:space="preserve"> </w:t>
      </w:r>
      <w:r w:rsidR="00C82F07" w:rsidRPr="000D3AB5">
        <w:rPr>
          <w:rFonts w:ascii="Cambria" w:hAnsi="Cambria" w:cs="Arial"/>
          <w:b/>
          <w:sz w:val="22"/>
          <w:szCs w:val="22"/>
        </w:rPr>
        <w:tab/>
      </w:r>
      <w:r w:rsidRPr="000D3AB5">
        <w:rPr>
          <w:rFonts w:ascii="Cambria" w:hAnsi="Cambria" w:cs="Arial"/>
          <w:sz w:val="22"/>
          <w:szCs w:val="22"/>
        </w:rPr>
        <w:t xml:space="preserve">Cenę </w:t>
      </w:r>
      <w:r w:rsidR="00BE5676" w:rsidRPr="000D3AB5">
        <w:rPr>
          <w:rFonts w:ascii="Cambria" w:hAnsi="Cambria" w:cs="Arial"/>
          <w:sz w:val="22"/>
          <w:szCs w:val="22"/>
        </w:rPr>
        <w:t xml:space="preserve">łączną </w:t>
      </w:r>
      <w:r w:rsidRPr="000D3AB5">
        <w:rPr>
          <w:rFonts w:ascii="Cambria" w:hAnsi="Cambria" w:cs="Arial"/>
          <w:sz w:val="22"/>
          <w:szCs w:val="22"/>
        </w:rPr>
        <w:t>należy podać w złotych</w:t>
      </w:r>
      <w:r w:rsidR="00C82F07" w:rsidRPr="000D3AB5">
        <w:rPr>
          <w:rFonts w:ascii="Cambria" w:hAnsi="Cambria" w:cs="Arial"/>
          <w:sz w:val="22"/>
          <w:szCs w:val="22"/>
        </w:rPr>
        <w:t xml:space="preserve"> w kwocie </w:t>
      </w:r>
      <w:r w:rsidRPr="000D3AB5">
        <w:rPr>
          <w:rFonts w:ascii="Cambria" w:hAnsi="Cambria" w:cs="Arial"/>
          <w:sz w:val="22"/>
          <w:szCs w:val="22"/>
        </w:rPr>
        <w:t>brutto w odniesieniu do całego przedmiotu zamówienia</w:t>
      </w:r>
      <w:r w:rsidR="00BE5676" w:rsidRPr="000D3AB5">
        <w:rPr>
          <w:rFonts w:ascii="Cambria" w:hAnsi="Cambria" w:cs="Arial"/>
          <w:sz w:val="22"/>
          <w:szCs w:val="22"/>
        </w:rPr>
        <w:t xml:space="preserve"> </w:t>
      </w:r>
      <w:r w:rsidR="007A4C7F" w:rsidRPr="000D3AB5">
        <w:rPr>
          <w:rFonts w:ascii="Cambria" w:hAnsi="Cambria" w:cs="Arial"/>
          <w:sz w:val="22"/>
          <w:szCs w:val="22"/>
        </w:rPr>
        <w:t xml:space="preserve">dla </w:t>
      </w:r>
      <w:r w:rsidR="00BE5676" w:rsidRPr="000D3AB5">
        <w:rPr>
          <w:rFonts w:ascii="Cambria" w:hAnsi="Cambria" w:cs="Arial"/>
          <w:sz w:val="22"/>
          <w:szCs w:val="22"/>
        </w:rPr>
        <w:t>dane</w:t>
      </w:r>
      <w:r w:rsidR="00A0743B" w:rsidRPr="000D3AB5">
        <w:rPr>
          <w:rFonts w:ascii="Cambria" w:hAnsi="Cambria" w:cs="Arial"/>
          <w:sz w:val="22"/>
          <w:szCs w:val="22"/>
        </w:rPr>
        <w:t>go Pakietu</w:t>
      </w:r>
      <w:r w:rsidR="00C82F07" w:rsidRPr="000D3AB5">
        <w:rPr>
          <w:rFonts w:ascii="Cambria" w:hAnsi="Cambria" w:cs="Arial"/>
          <w:sz w:val="22"/>
          <w:szCs w:val="22"/>
        </w:rPr>
        <w:t xml:space="preserve">, z </w:t>
      </w:r>
      <w:r w:rsidRPr="000D3AB5">
        <w:rPr>
          <w:rFonts w:ascii="Cambria" w:hAnsi="Cambria" w:cs="Arial"/>
          <w:sz w:val="22"/>
          <w:szCs w:val="22"/>
        </w:rPr>
        <w:t>dokładnością do dwóch miejsc po przecinku (zgodnie z matematycznymi zasadami zaokrągleń)</w:t>
      </w:r>
      <w:r w:rsidR="002B1633" w:rsidRPr="000D3AB5">
        <w:rPr>
          <w:rFonts w:ascii="Cambria" w:hAnsi="Cambria" w:cs="Arial"/>
          <w:sz w:val="22"/>
          <w:szCs w:val="22"/>
        </w:rPr>
        <w:t xml:space="preserve"> </w:t>
      </w:r>
      <w:r w:rsidR="006F30F5" w:rsidRPr="000D3AB5">
        <w:rPr>
          <w:rFonts w:ascii="Cambria" w:hAnsi="Cambria" w:cs="Arial"/>
          <w:sz w:val="22"/>
          <w:szCs w:val="22"/>
        </w:rPr>
        <w:t>w</w:t>
      </w:r>
      <w:r w:rsidRPr="000D3AB5">
        <w:rPr>
          <w:rFonts w:ascii="Cambria" w:hAnsi="Cambria" w:cs="Arial"/>
          <w:sz w:val="22"/>
          <w:szCs w:val="22"/>
        </w:rPr>
        <w:t xml:space="preserve">raz z wyszczególnieniem </w:t>
      </w:r>
      <w:r w:rsidR="006F30F5" w:rsidRPr="000D3AB5">
        <w:rPr>
          <w:rFonts w:ascii="Cambria" w:hAnsi="Cambria" w:cs="Arial"/>
          <w:sz w:val="22"/>
          <w:szCs w:val="22"/>
        </w:rPr>
        <w:t xml:space="preserve">w Kosztorysie </w:t>
      </w:r>
      <w:r w:rsidR="00CF6237" w:rsidRPr="000D3AB5">
        <w:rPr>
          <w:rFonts w:ascii="Cambria" w:hAnsi="Cambria" w:cs="Arial"/>
          <w:sz w:val="22"/>
          <w:szCs w:val="22"/>
        </w:rPr>
        <w:t>O</w:t>
      </w:r>
      <w:r w:rsidR="006F30F5" w:rsidRPr="000D3AB5">
        <w:rPr>
          <w:rFonts w:ascii="Cambria" w:hAnsi="Cambria" w:cs="Arial"/>
          <w:sz w:val="22"/>
          <w:szCs w:val="22"/>
        </w:rPr>
        <w:t>fertowym (z</w:t>
      </w:r>
      <w:r w:rsidR="004D7CDD" w:rsidRPr="000D3AB5">
        <w:rPr>
          <w:rFonts w:ascii="Cambria" w:hAnsi="Cambria" w:cs="Arial"/>
          <w:sz w:val="22"/>
          <w:szCs w:val="22"/>
        </w:rPr>
        <w:t xml:space="preserve">ałącznik nr </w:t>
      </w:r>
      <w:r w:rsidR="006753D1" w:rsidRPr="000D3AB5">
        <w:rPr>
          <w:rFonts w:ascii="Cambria" w:hAnsi="Cambria" w:cs="Arial"/>
          <w:sz w:val="22"/>
          <w:szCs w:val="22"/>
        </w:rPr>
        <w:t>2</w:t>
      </w:r>
      <w:r w:rsidR="00D92B14" w:rsidRPr="000D3AB5">
        <w:rPr>
          <w:rFonts w:ascii="Cambria" w:hAnsi="Cambria" w:cs="Arial"/>
          <w:sz w:val="22"/>
          <w:szCs w:val="22"/>
        </w:rPr>
        <w:t xml:space="preserve"> </w:t>
      </w:r>
      <w:r w:rsidR="006A67B0" w:rsidRPr="000D3AB5">
        <w:rPr>
          <w:rFonts w:ascii="Cambria" w:hAnsi="Cambria" w:cs="Arial"/>
          <w:sz w:val="22"/>
          <w:szCs w:val="22"/>
        </w:rPr>
        <w:t>do SIWZ</w:t>
      </w:r>
      <w:r w:rsidR="006F30F5" w:rsidRPr="000D3AB5">
        <w:rPr>
          <w:rFonts w:ascii="Cambria" w:hAnsi="Cambria" w:cs="Arial"/>
          <w:sz w:val="22"/>
          <w:szCs w:val="22"/>
        </w:rPr>
        <w:t xml:space="preserve">) </w:t>
      </w:r>
      <w:r w:rsidRPr="000D3AB5">
        <w:rPr>
          <w:rFonts w:ascii="Cambria" w:hAnsi="Cambria" w:cs="Arial"/>
          <w:sz w:val="22"/>
          <w:szCs w:val="22"/>
        </w:rPr>
        <w:t>zastosowanej stawki podatku VAT</w:t>
      </w:r>
      <w:r w:rsidR="006F30F5" w:rsidRPr="000D3AB5">
        <w:rPr>
          <w:rFonts w:ascii="Cambria" w:hAnsi="Cambria" w:cs="Arial"/>
          <w:sz w:val="22"/>
          <w:szCs w:val="22"/>
        </w:rPr>
        <w:t>.</w:t>
      </w:r>
      <w:r w:rsidRPr="000D3AB5">
        <w:rPr>
          <w:rFonts w:ascii="Cambria" w:hAnsi="Cambria" w:cs="Arial"/>
          <w:b/>
          <w:sz w:val="22"/>
          <w:szCs w:val="22"/>
        </w:rPr>
        <w:t xml:space="preserve"> </w:t>
      </w:r>
    </w:p>
    <w:p w:rsidR="00CC0710" w:rsidRDefault="00CC0710" w:rsidP="00D33E12">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w:t>
      </w:r>
      <w:r w:rsidR="00886698" w:rsidRPr="000D3AB5">
        <w:rPr>
          <w:rFonts w:ascii="Cambria" w:hAnsi="Cambria" w:cs="Arial"/>
          <w:b/>
          <w:sz w:val="22"/>
          <w:szCs w:val="22"/>
        </w:rPr>
        <w:t>5</w:t>
      </w:r>
      <w:r w:rsidRPr="000D3AB5">
        <w:rPr>
          <w:rFonts w:ascii="Cambria" w:hAnsi="Cambria" w:cs="Arial"/>
          <w:b/>
          <w:sz w:val="22"/>
          <w:szCs w:val="22"/>
        </w:rPr>
        <w:t>.</w:t>
      </w:r>
      <w:r w:rsidR="00C82F07" w:rsidRPr="000D3AB5">
        <w:rPr>
          <w:rFonts w:ascii="Cambria" w:hAnsi="Cambria" w:cs="Arial"/>
          <w:b/>
          <w:sz w:val="22"/>
          <w:szCs w:val="22"/>
        </w:rPr>
        <w:tab/>
      </w:r>
      <w:r w:rsidR="006F30F5" w:rsidRPr="000D3AB5">
        <w:rPr>
          <w:rFonts w:ascii="Cambria" w:hAnsi="Cambria" w:cs="Arial"/>
          <w:sz w:val="22"/>
          <w:szCs w:val="22"/>
        </w:rPr>
        <w:t>Stawkę p</w:t>
      </w:r>
      <w:r w:rsidRPr="000D3AB5">
        <w:rPr>
          <w:rFonts w:ascii="Cambria" w:hAnsi="Cambria" w:cs="Arial"/>
          <w:sz w:val="22"/>
          <w:szCs w:val="22"/>
        </w:rPr>
        <w:t>odatk</w:t>
      </w:r>
      <w:r w:rsidR="006F30F5" w:rsidRPr="000D3AB5">
        <w:rPr>
          <w:rFonts w:ascii="Cambria" w:hAnsi="Cambria" w:cs="Arial"/>
          <w:sz w:val="22"/>
          <w:szCs w:val="22"/>
        </w:rPr>
        <w:t>u</w:t>
      </w:r>
      <w:r w:rsidRPr="000D3AB5">
        <w:rPr>
          <w:rFonts w:ascii="Cambria" w:hAnsi="Cambria" w:cs="Arial"/>
          <w:sz w:val="22"/>
          <w:szCs w:val="22"/>
        </w:rPr>
        <w:t xml:space="preserve"> od towarów i usług (VAT) należy uwzględnić w wysokości obowiązującej na dzień składania ofert.</w:t>
      </w:r>
    </w:p>
    <w:p w:rsidR="00814B8B" w:rsidRPr="00814B8B" w:rsidRDefault="00814B8B" w:rsidP="00814B8B">
      <w:pPr>
        <w:tabs>
          <w:tab w:val="left" w:pos="709"/>
        </w:tabs>
        <w:spacing w:before="120"/>
        <w:ind w:left="709" w:hanging="709"/>
        <w:jc w:val="both"/>
        <w:rPr>
          <w:rFonts w:ascii="Cambria" w:hAnsi="Cambria" w:cs="Arial"/>
          <w:sz w:val="22"/>
          <w:szCs w:val="22"/>
        </w:rPr>
      </w:pPr>
      <w:r>
        <w:rPr>
          <w:rFonts w:ascii="Cambria" w:hAnsi="Cambria" w:cs="Arial"/>
          <w:sz w:val="22"/>
          <w:szCs w:val="22"/>
        </w:rPr>
        <w:lastRenderedPageBreak/>
        <w:t xml:space="preserve">               </w:t>
      </w:r>
      <w:r w:rsidRPr="00814B8B">
        <w:rPr>
          <w:rFonts w:ascii="Cambria" w:hAnsi="Cambria"/>
          <w:b/>
          <w:sz w:val="24"/>
          <w:szCs w:val="24"/>
        </w:rPr>
        <w:t>Podatek VAT na naprawę grodzeń, demontaż grodzeń i wykonanie nowych grodzeń - 23%, usługi związane z dowozem sadzonek ze szkółki do powierzchni przeznaczonych pod odnowienia i poprawki - 23%, usługa stróżowania na szkółce - 23%, pozostałe prace - 8%.</w:t>
      </w:r>
    </w:p>
    <w:p w:rsidR="00814B8B" w:rsidRPr="00814B8B" w:rsidRDefault="00814B8B" w:rsidP="00D33E12">
      <w:pPr>
        <w:tabs>
          <w:tab w:val="left" w:pos="709"/>
        </w:tabs>
        <w:spacing w:before="120"/>
        <w:ind w:left="709" w:hanging="709"/>
        <w:jc w:val="both"/>
        <w:rPr>
          <w:rFonts w:ascii="Cambria" w:hAnsi="Cambria" w:cs="Arial"/>
          <w:sz w:val="22"/>
          <w:szCs w:val="22"/>
        </w:rPr>
      </w:pPr>
    </w:p>
    <w:p w:rsidR="00CC0710" w:rsidRPr="000D3AB5" w:rsidRDefault="00CC0710" w:rsidP="001431D2">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w:t>
      </w:r>
      <w:r w:rsidR="006F30F5" w:rsidRPr="000D3AB5">
        <w:rPr>
          <w:rFonts w:ascii="Cambria" w:hAnsi="Cambria" w:cs="Arial"/>
          <w:b/>
          <w:sz w:val="22"/>
          <w:szCs w:val="22"/>
        </w:rPr>
        <w:t>6</w:t>
      </w:r>
      <w:r w:rsidRPr="000D3AB5">
        <w:rPr>
          <w:rFonts w:ascii="Cambria" w:hAnsi="Cambria" w:cs="Arial"/>
          <w:b/>
          <w:sz w:val="22"/>
          <w:szCs w:val="22"/>
        </w:rPr>
        <w:t>.</w:t>
      </w:r>
      <w:r w:rsidR="00C82F07" w:rsidRPr="000D3AB5">
        <w:rPr>
          <w:rFonts w:ascii="Cambria" w:hAnsi="Cambria" w:cs="Arial"/>
          <w:b/>
          <w:sz w:val="22"/>
          <w:szCs w:val="22"/>
        </w:rPr>
        <w:tab/>
      </w:r>
      <w:r w:rsidRPr="000D3AB5">
        <w:rPr>
          <w:rFonts w:ascii="Cambria" w:hAnsi="Cambria" w:cs="Arial"/>
          <w:sz w:val="22"/>
          <w:szCs w:val="22"/>
        </w:rPr>
        <w:t>Określony w SIWZ rzeczowy zakres przedmiotu zamówienia</w:t>
      </w:r>
      <w:r w:rsidR="00BB3924" w:rsidRPr="000D3AB5">
        <w:rPr>
          <w:rFonts w:ascii="Cambria" w:hAnsi="Cambria" w:cs="Arial"/>
          <w:sz w:val="22"/>
          <w:szCs w:val="22"/>
        </w:rPr>
        <w:t xml:space="preserve"> oraz </w:t>
      </w:r>
      <w:r w:rsidR="006F30F5" w:rsidRPr="000D3AB5">
        <w:rPr>
          <w:rFonts w:ascii="Cambria" w:hAnsi="Cambria" w:cs="Arial"/>
          <w:sz w:val="22"/>
          <w:szCs w:val="22"/>
        </w:rPr>
        <w:t xml:space="preserve">postanowienia wynikające z wzoru umowy załączonego do SIWZ </w:t>
      </w:r>
      <w:r w:rsidR="009103DB" w:rsidRPr="000D3AB5">
        <w:rPr>
          <w:rFonts w:ascii="Cambria" w:hAnsi="Cambria" w:cs="Arial"/>
          <w:sz w:val="22"/>
          <w:szCs w:val="22"/>
        </w:rPr>
        <w:t>(załącznik nr 13</w:t>
      </w:r>
      <w:r w:rsidR="00FC7931" w:rsidRPr="00FC7931">
        <w:rPr>
          <w:rFonts w:ascii="Cambria" w:hAnsi="Cambria" w:cs="Arial"/>
          <w:sz w:val="22"/>
          <w:szCs w:val="22"/>
        </w:rPr>
        <w:t xml:space="preserve"> do SIWZ</w:t>
      </w:r>
      <w:r w:rsidR="009103DB" w:rsidRPr="000D3AB5">
        <w:rPr>
          <w:rFonts w:ascii="Cambria" w:hAnsi="Cambria" w:cs="Arial"/>
          <w:sz w:val="22"/>
          <w:szCs w:val="22"/>
        </w:rPr>
        <w:t xml:space="preserve">) </w:t>
      </w:r>
      <w:r w:rsidRPr="000D3AB5">
        <w:rPr>
          <w:rFonts w:ascii="Cambria" w:hAnsi="Cambria" w:cs="Arial"/>
          <w:sz w:val="22"/>
          <w:szCs w:val="22"/>
        </w:rPr>
        <w:t>stanowi</w:t>
      </w:r>
      <w:r w:rsidR="006F30F5" w:rsidRPr="000D3AB5">
        <w:rPr>
          <w:rFonts w:ascii="Cambria" w:hAnsi="Cambria" w:cs="Arial"/>
          <w:sz w:val="22"/>
          <w:szCs w:val="22"/>
        </w:rPr>
        <w:t>ą</w:t>
      </w:r>
      <w:r w:rsidRPr="000D3AB5">
        <w:rPr>
          <w:rFonts w:ascii="Cambria" w:hAnsi="Cambria" w:cs="Arial"/>
          <w:sz w:val="22"/>
          <w:szCs w:val="22"/>
        </w:rPr>
        <w:t xml:space="preserve"> podstawę do obliczenia </w:t>
      </w:r>
      <w:r w:rsidR="006F30F5" w:rsidRPr="000D3AB5">
        <w:rPr>
          <w:rFonts w:ascii="Cambria" w:hAnsi="Cambria" w:cs="Arial"/>
          <w:sz w:val="22"/>
          <w:szCs w:val="22"/>
        </w:rPr>
        <w:t xml:space="preserve">cen jednostkowych oraz </w:t>
      </w:r>
      <w:r w:rsidRPr="000D3AB5">
        <w:rPr>
          <w:rFonts w:ascii="Cambria" w:hAnsi="Cambria" w:cs="Arial"/>
          <w:sz w:val="22"/>
          <w:szCs w:val="22"/>
        </w:rPr>
        <w:t xml:space="preserve">ceny </w:t>
      </w:r>
      <w:r w:rsidR="006F30F5" w:rsidRPr="000D3AB5">
        <w:rPr>
          <w:rFonts w:ascii="Cambria" w:hAnsi="Cambria" w:cs="Arial"/>
          <w:sz w:val="22"/>
          <w:szCs w:val="22"/>
        </w:rPr>
        <w:t xml:space="preserve">łącznej wynikającej z </w:t>
      </w:r>
      <w:r w:rsidRPr="000D3AB5">
        <w:rPr>
          <w:rFonts w:ascii="Cambria" w:hAnsi="Cambria" w:cs="Arial"/>
          <w:sz w:val="22"/>
          <w:szCs w:val="22"/>
        </w:rPr>
        <w:t>oferty.</w:t>
      </w:r>
    </w:p>
    <w:p w:rsidR="004D7193" w:rsidRPr="000D3AB5" w:rsidRDefault="003C4BAD" w:rsidP="001431D2">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13.7.</w:t>
      </w:r>
      <w:r w:rsidR="000E49FF" w:rsidRPr="000D3AB5">
        <w:rPr>
          <w:rFonts w:ascii="Cambria" w:hAnsi="Cambria" w:cs="Arial"/>
          <w:sz w:val="22"/>
          <w:szCs w:val="22"/>
        </w:rPr>
        <w:tab/>
      </w:r>
      <w:r w:rsidRPr="000D3AB5">
        <w:rPr>
          <w:rFonts w:ascii="Cambria" w:hAnsi="Cambria" w:cs="Arial"/>
          <w:sz w:val="22"/>
          <w:szCs w:val="22"/>
        </w:rPr>
        <w:t>Wykonawc</w:t>
      </w:r>
      <w:r w:rsidR="004D7193" w:rsidRPr="000D3AB5">
        <w:rPr>
          <w:rFonts w:ascii="Cambria" w:hAnsi="Cambria" w:cs="Arial"/>
          <w:sz w:val="22"/>
          <w:szCs w:val="22"/>
        </w:rPr>
        <w:t>a, składając ofertę, obowiązany jest poinformować Z</w:t>
      </w:r>
      <w:r w:rsidRPr="000D3AB5">
        <w:rPr>
          <w:rFonts w:ascii="Cambria" w:hAnsi="Cambria" w:cs="Arial"/>
          <w:sz w:val="22"/>
          <w:szCs w:val="22"/>
        </w:rPr>
        <w:t>amawiającego</w:t>
      </w:r>
      <w:r w:rsidR="004D7193" w:rsidRPr="000D3AB5">
        <w:rPr>
          <w:rFonts w:ascii="Cambria" w:hAnsi="Cambria" w:cs="Arial"/>
          <w:sz w:val="22"/>
          <w:szCs w:val="22"/>
        </w:rPr>
        <w:t xml:space="preserve"> (w </w:t>
      </w:r>
      <w:r w:rsidR="00252A96">
        <w:rPr>
          <w:rFonts w:ascii="Cambria" w:hAnsi="Cambria" w:cs="Arial"/>
          <w:sz w:val="22"/>
          <w:szCs w:val="22"/>
        </w:rPr>
        <w:t>formularzu Oferty</w:t>
      </w:r>
      <w:r w:rsidR="007D09EE" w:rsidRPr="000D3AB5">
        <w:rPr>
          <w:rFonts w:ascii="Cambria" w:hAnsi="Cambria" w:cs="Arial"/>
          <w:sz w:val="22"/>
          <w:szCs w:val="22"/>
        </w:rPr>
        <w:t xml:space="preserve">  </w:t>
      </w:r>
      <w:r w:rsidR="004D7193" w:rsidRPr="000D3AB5">
        <w:rPr>
          <w:rFonts w:ascii="Cambria" w:hAnsi="Cambria" w:cs="Arial"/>
          <w:sz w:val="22"/>
          <w:szCs w:val="22"/>
        </w:rPr>
        <w:t>– załącznik nr 1</w:t>
      </w:r>
      <w:r w:rsidR="00FC7931" w:rsidRPr="00FC7931">
        <w:rPr>
          <w:rFonts w:ascii="Cambria" w:hAnsi="Cambria" w:cs="Arial"/>
          <w:sz w:val="22"/>
          <w:szCs w:val="22"/>
        </w:rPr>
        <w:t xml:space="preserve"> do SIWZ</w:t>
      </w:r>
      <w:r w:rsidR="004D7193" w:rsidRPr="000D3AB5">
        <w:rPr>
          <w:rFonts w:ascii="Cambria" w:hAnsi="Cambria" w:cs="Arial"/>
          <w:sz w:val="22"/>
          <w:szCs w:val="22"/>
        </w:rPr>
        <w:t>)</w:t>
      </w:r>
      <w:r w:rsidRPr="000D3AB5">
        <w:rPr>
          <w:rFonts w:ascii="Cambria" w:hAnsi="Cambria" w:cs="Arial"/>
          <w:sz w:val="22"/>
          <w:szCs w:val="22"/>
        </w:rPr>
        <w:t xml:space="preserve">, czy wybór oferty będzie prowadzić do powstania u </w:t>
      </w:r>
      <w:r w:rsidR="00021F39" w:rsidRPr="000D3AB5">
        <w:rPr>
          <w:rFonts w:ascii="Cambria" w:hAnsi="Cambria" w:cs="Arial"/>
          <w:sz w:val="22"/>
          <w:szCs w:val="22"/>
        </w:rPr>
        <w:t>Z</w:t>
      </w:r>
      <w:r w:rsidRPr="000D3AB5">
        <w:rPr>
          <w:rFonts w:ascii="Cambria" w:hAnsi="Cambria" w:cs="Arial"/>
          <w:sz w:val="22"/>
          <w:szCs w:val="22"/>
        </w:rPr>
        <w:t>amawiającego obowiązku podatkowego</w:t>
      </w:r>
      <w:r w:rsidR="008939EE" w:rsidRPr="000D3AB5">
        <w:rPr>
          <w:rFonts w:ascii="A" w:hAnsi="A" w:cs="A"/>
          <w:sz w:val="22"/>
          <w:szCs w:val="22"/>
          <w:lang w:eastAsia="pl-PL"/>
        </w:rPr>
        <w:t xml:space="preserve"> </w:t>
      </w:r>
      <w:r w:rsidR="008939EE" w:rsidRPr="000D3AB5">
        <w:rPr>
          <w:rFonts w:ascii="Cambria" w:hAnsi="Cambria" w:cs="Arial"/>
          <w:sz w:val="22"/>
          <w:szCs w:val="22"/>
        </w:rPr>
        <w:t>zgodnie z przepisami o podatku od towarów i usług</w:t>
      </w:r>
      <w:r w:rsidRPr="000D3AB5">
        <w:rPr>
          <w:rFonts w:ascii="Cambria" w:hAnsi="Cambria" w:cs="Arial"/>
          <w:sz w:val="22"/>
          <w:szCs w:val="22"/>
        </w:rPr>
        <w:t>, wskazując nazwę (rodzaj) towaru lub usługi, których dostawa lub świadczenie będzie prowadzić do jego powstania, oraz wskazują</w:t>
      </w:r>
      <w:r w:rsidR="008939EE" w:rsidRPr="000D3AB5">
        <w:rPr>
          <w:rFonts w:ascii="Cambria" w:hAnsi="Cambria" w:cs="Arial"/>
          <w:sz w:val="22"/>
          <w:szCs w:val="22"/>
        </w:rPr>
        <w:t xml:space="preserve">c ich wartość bez kwoty podatku. </w:t>
      </w:r>
      <w:r w:rsidR="004D7193" w:rsidRPr="000D3AB5">
        <w:rPr>
          <w:rFonts w:ascii="Cambria" w:hAnsi="Cambria" w:cs="Arial"/>
          <w:sz w:val="22"/>
          <w:szCs w:val="22"/>
        </w:rPr>
        <w:t>Brak</w:t>
      </w:r>
      <w:r w:rsidR="005453C4">
        <w:rPr>
          <w:rFonts w:ascii="Cambria" w:hAnsi="Cambria" w:cs="Arial"/>
          <w:sz w:val="22"/>
          <w:szCs w:val="22"/>
        </w:rPr>
        <w:t xml:space="preserve"> wskazania </w:t>
      </w:r>
      <w:r w:rsidR="004D7193" w:rsidRPr="000D3AB5">
        <w:rPr>
          <w:rFonts w:ascii="Cambria" w:hAnsi="Cambria" w:cs="Arial"/>
          <w:sz w:val="22"/>
          <w:szCs w:val="22"/>
        </w:rPr>
        <w:t xml:space="preserve">w formularzu </w:t>
      </w:r>
      <w:r w:rsidR="00C15FEB">
        <w:rPr>
          <w:rFonts w:ascii="Cambria" w:hAnsi="Cambria" w:cs="Arial"/>
          <w:sz w:val="22"/>
          <w:szCs w:val="22"/>
        </w:rPr>
        <w:t>O</w:t>
      </w:r>
      <w:r w:rsidR="004D7193" w:rsidRPr="000D3AB5">
        <w:rPr>
          <w:rFonts w:ascii="Cambria" w:hAnsi="Cambria" w:cs="Arial"/>
          <w:sz w:val="22"/>
          <w:szCs w:val="22"/>
        </w:rPr>
        <w:t xml:space="preserve">ferty </w:t>
      </w:r>
      <w:r w:rsidR="008939EE" w:rsidRPr="000D3AB5">
        <w:rPr>
          <w:rFonts w:ascii="Cambria" w:hAnsi="Cambria" w:cs="Arial"/>
          <w:sz w:val="22"/>
          <w:szCs w:val="22"/>
        </w:rPr>
        <w:t>(załącznik nr 1</w:t>
      </w:r>
      <w:r w:rsidR="00FC7931" w:rsidRPr="00FC7931">
        <w:rPr>
          <w:rFonts w:ascii="Cambria" w:hAnsi="Cambria" w:cs="Arial"/>
          <w:sz w:val="22"/>
          <w:szCs w:val="22"/>
        </w:rPr>
        <w:t xml:space="preserve"> do SIWZ</w:t>
      </w:r>
      <w:r w:rsidR="008939EE" w:rsidRPr="000D3AB5">
        <w:rPr>
          <w:rFonts w:ascii="Cambria" w:hAnsi="Cambria" w:cs="Arial"/>
          <w:sz w:val="22"/>
          <w:szCs w:val="22"/>
        </w:rPr>
        <w:t xml:space="preserve">) </w:t>
      </w:r>
      <w:r w:rsidR="001572A9" w:rsidRPr="000D3AB5">
        <w:rPr>
          <w:rFonts w:ascii="Cambria" w:hAnsi="Cambria" w:cs="Arial"/>
          <w:sz w:val="22"/>
          <w:szCs w:val="22"/>
        </w:rPr>
        <w:t xml:space="preserve">informacji czy wybór oferty będzie prowadzić do powstania u </w:t>
      </w:r>
      <w:r w:rsidR="00021F39" w:rsidRPr="000D3AB5">
        <w:rPr>
          <w:rFonts w:ascii="Cambria" w:hAnsi="Cambria" w:cs="Arial"/>
          <w:sz w:val="22"/>
          <w:szCs w:val="22"/>
        </w:rPr>
        <w:t>Z</w:t>
      </w:r>
      <w:r w:rsidR="001572A9" w:rsidRPr="000D3AB5">
        <w:rPr>
          <w:rFonts w:ascii="Cambria" w:hAnsi="Cambria" w:cs="Arial"/>
          <w:sz w:val="22"/>
          <w:szCs w:val="22"/>
        </w:rPr>
        <w:t xml:space="preserve">amawiającego obowiązku podatkowego zgodnie z przepisami o podatku od towarów i usług </w:t>
      </w:r>
      <w:r w:rsidR="004D7193" w:rsidRPr="000D3AB5">
        <w:rPr>
          <w:rFonts w:ascii="Cambria" w:hAnsi="Cambria" w:cs="Arial"/>
          <w:sz w:val="22"/>
          <w:szCs w:val="22"/>
        </w:rPr>
        <w:t xml:space="preserve">będzie uznawane jako </w:t>
      </w:r>
      <w:r w:rsidR="001572A9" w:rsidRPr="000D3AB5">
        <w:rPr>
          <w:rFonts w:ascii="Cambria" w:hAnsi="Cambria" w:cs="Arial"/>
          <w:sz w:val="22"/>
          <w:szCs w:val="22"/>
        </w:rPr>
        <w:t xml:space="preserve">informacja, że wybór oferty wykonawcy nie będzie prowadzić do powstania u </w:t>
      </w:r>
      <w:r w:rsidR="00505DC6" w:rsidRPr="000D3AB5">
        <w:rPr>
          <w:rFonts w:ascii="Cambria" w:hAnsi="Cambria" w:cs="Arial"/>
          <w:sz w:val="22"/>
          <w:szCs w:val="22"/>
        </w:rPr>
        <w:t>Z</w:t>
      </w:r>
      <w:r w:rsidR="001572A9" w:rsidRPr="000D3AB5">
        <w:rPr>
          <w:rFonts w:ascii="Cambria" w:hAnsi="Cambria" w:cs="Arial"/>
          <w:sz w:val="22"/>
          <w:szCs w:val="22"/>
        </w:rPr>
        <w:t>amawiającego obowiązku podatkowego</w:t>
      </w:r>
      <w:r w:rsidR="001572A9" w:rsidRPr="000D3AB5">
        <w:rPr>
          <w:rFonts w:ascii="A" w:hAnsi="A" w:cs="A"/>
          <w:sz w:val="22"/>
          <w:szCs w:val="22"/>
          <w:lang w:eastAsia="pl-PL"/>
        </w:rPr>
        <w:t xml:space="preserve"> </w:t>
      </w:r>
      <w:r w:rsidR="001572A9" w:rsidRPr="000D3AB5">
        <w:rPr>
          <w:rFonts w:ascii="Cambria" w:hAnsi="Cambria" w:cs="Arial"/>
          <w:sz w:val="22"/>
          <w:szCs w:val="22"/>
        </w:rPr>
        <w:t>zgodnie z przepisami o podatku od towarów i usług</w:t>
      </w:r>
      <w:r w:rsidR="004D7193" w:rsidRPr="000D3AB5">
        <w:rPr>
          <w:rFonts w:ascii="Cambria" w:hAnsi="Cambria" w:cs="Arial"/>
          <w:sz w:val="22"/>
          <w:szCs w:val="22"/>
        </w:rPr>
        <w:t>.</w:t>
      </w:r>
    </w:p>
    <w:p w:rsidR="00F8024D" w:rsidRDefault="00F8024D" w:rsidP="001431D2">
      <w:pPr>
        <w:spacing w:before="120"/>
        <w:jc w:val="both"/>
        <w:rPr>
          <w:rFonts w:ascii="Cambria" w:hAnsi="Cambria" w:cs="Arial"/>
          <w:b/>
          <w:sz w:val="22"/>
          <w:szCs w:val="22"/>
        </w:rPr>
      </w:pPr>
    </w:p>
    <w:p w:rsidR="00CC0710" w:rsidRPr="000D3AB5" w:rsidRDefault="00CC0710" w:rsidP="001431D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0D3AB5" w:rsidTr="000B658C">
        <w:tc>
          <w:tcPr>
            <w:tcW w:w="9071" w:type="dxa"/>
            <w:shd w:val="clear" w:color="auto" w:fill="E7E6E6"/>
          </w:tcPr>
          <w:p w:rsidR="00CC0710" w:rsidRPr="000D3AB5" w:rsidRDefault="00CC0710" w:rsidP="00EE1829">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14. </w:t>
            </w:r>
            <w:r w:rsidR="00EE1829" w:rsidRPr="000D3AB5">
              <w:rPr>
                <w:rFonts w:ascii="Cambria" w:hAnsi="Cambria" w:cs="Arial"/>
                <w:b/>
                <w:bCs/>
                <w:sz w:val="22"/>
                <w:szCs w:val="22"/>
              </w:rPr>
              <w:tab/>
            </w:r>
            <w:r w:rsidRPr="000D3AB5">
              <w:rPr>
                <w:rFonts w:ascii="Cambria" w:hAnsi="Cambria" w:cs="Arial"/>
                <w:b/>
                <w:bCs/>
                <w:sz w:val="22"/>
                <w:szCs w:val="22"/>
              </w:rPr>
              <w:t>OPISY KRYTERIÓW, KTÓRYMI ZAMAWIAJĄCY BĘDZIE SIĘ KIEROWAŁ PRZY WYBORZ</w:t>
            </w:r>
            <w:r w:rsidR="003537E3" w:rsidRPr="000D3AB5">
              <w:rPr>
                <w:rFonts w:ascii="Cambria" w:hAnsi="Cambria" w:cs="Arial"/>
                <w:b/>
                <w:bCs/>
                <w:sz w:val="22"/>
                <w:szCs w:val="22"/>
              </w:rPr>
              <w:t xml:space="preserve">E OFERTY ORAZ SPOSÓB OCENY </w:t>
            </w:r>
            <w:r w:rsidRPr="000D3AB5">
              <w:rPr>
                <w:rFonts w:ascii="Cambria" w:hAnsi="Cambria" w:cs="Arial"/>
                <w:b/>
                <w:bCs/>
                <w:sz w:val="22"/>
                <w:szCs w:val="22"/>
              </w:rPr>
              <w:t xml:space="preserve"> I PORÓWNANIA OFERT.</w:t>
            </w:r>
          </w:p>
        </w:tc>
      </w:tr>
    </w:tbl>
    <w:p w:rsidR="00CC0710" w:rsidRPr="000D3AB5" w:rsidRDefault="00CC0710" w:rsidP="00E636EB">
      <w:pPr>
        <w:spacing w:before="120"/>
        <w:rPr>
          <w:rFonts w:ascii="Cambria" w:hAnsi="Cambria" w:cs="Arial"/>
          <w:b/>
          <w:bCs/>
          <w:sz w:val="22"/>
          <w:szCs w:val="22"/>
        </w:rPr>
      </w:pPr>
    </w:p>
    <w:p w:rsidR="00CC0710" w:rsidRPr="000D3AB5" w:rsidRDefault="00CC0710" w:rsidP="000A42EF">
      <w:pPr>
        <w:numPr>
          <w:ilvl w:val="1"/>
          <w:numId w:val="4"/>
        </w:numPr>
        <w:spacing w:before="120"/>
        <w:jc w:val="both"/>
        <w:rPr>
          <w:rFonts w:ascii="Cambria" w:hAnsi="Cambria" w:cs="Arial"/>
          <w:sz w:val="22"/>
          <w:szCs w:val="22"/>
        </w:rPr>
      </w:pPr>
      <w:r w:rsidRPr="000D3AB5">
        <w:rPr>
          <w:rFonts w:ascii="Cambria" w:hAnsi="Cambria" w:cs="Arial"/>
          <w:sz w:val="22"/>
          <w:szCs w:val="22"/>
        </w:rPr>
        <w:t xml:space="preserve">Przy wyborze ofert </w:t>
      </w:r>
      <w:r w:rsidR="00C82F07" w:rsidRPr="000D3AB5">
        <w:rPr>
          <w:rFonts w:ascii="Cambria" w:hAnsi="Cambria" w:cs="Arial"/>
          <w:sz w:val="22"/>
          <w:szCs w:val="22"/>
        </w:rPr>
        <w:t>w każd</w:t>
      </w:r>
      <w:r w:rsidR="00A0743B" w:rsidRPr="000D3AB5">
        <w:rPr>
          <w:rFonts w:ascii="Cambria" w:hAnsi="Cambria" w:cs="Arial"/>
          <w:sz w:val="22"/>
          <w:szCs w:val="22"/>
        </w:rPr>
        <w:t xml:space="preserve">ym Pakiecie </w:t>
      </w:r>
      <w:r w:rsidRPr="000D3AB5">
        <w:rPr>
          <w:rFonts w:ascii="Cambria" w:hAnsi="Cambria" w:cs="Arial"/>
          <w:sz w:val="22"/>
          <w:szCs w:val="22"/>
        </w:rPr>
        <w:t>Zamawiający będzie się kierował następującym kryteri</w:t>
      </w:r>
      <w:r w:rsidR="0038621E">
        <w:rPr>
          <w:rFonts w:ascii="Cambria" w:hAnsi="Cambria" w:cs="Arial"/>
          <w:sz w:val="22"/>
          <w:szCs w:val="22"/>
        </w:rPr>
        <w:t>um</w:t>
      </w:r>
      <w:r w:rsidR="00C82F07" w:rsidRPr="000D3AB5">
        <w:rPr>
          <w:rFonts w:ascii="Cambria" w:hAnsi="Cambria" w:cs="Arial"/>
          <w:sz w:val="22"/>
          <w:szCs w:val="22"/>
        </w:rPr>
        <w:t xml:space="preserve"> oceny ofert</w:t>
      </w:r>
      <w:r w:rsidRPr="000D3AB5">
        <w:rPr>
          <w:rFonts w:ascii="Cambria" w:hAnsi="Cambria" w:cs="Arial"/>
          <w:sz w:val="22"/>
          <w:szCs w:val="22"/>
        </w:rPr>
        <w:t>:</w:t>
      </w:r>
    </w:p>
    <w:p w:rsidR="002D53B0" w:rsidRDefault="002D53B0" w:rsidP="00841FDA">
      <w:pPr>
        <w:spacing w:before="120"/>
        <w:ind w:left="1418" w:hanging="709"/>
        <w:jc w:val="both"/>
        <w:rPr>
          <w:rFonts w:ascii="Cambria" w:hAnsi="Cambria" w:cs="Arial"/>
          <w:bCs/>
          <w:sz w:val="22"/>
          <w:szCs w:val="22"/>
        </w:rPr>
      </w:pPr>
    </w:p>
    <w:p w:rsidR="002D53B0" w:rsidRPr="000D3AB5" w:rsidRDefault="002D53B0" w:rsidP="002D53B0">
      <w:pPr>
        <w:spacing w:before="120"/>
        <w:ind w:left="1418" w:hanging="709"/>
        <w:jc w:val="both"/>
        <w:rPr>
          <w:rFonts w:ascii="Cambria" w:hAnsi="Cambria" w:cs="Arial"/>
          <w:bCs/>
          <w:sz w:val="22"/>
          <w:szCs w:val="22"/>
        </w:rPr>
      </w:pPr>
      <w:r w:rsidRPr="000D3AB5">
        <w:rPr>
          <w:rFonts w:ascii="Cambria" w:hAnsi="Cambria" w:cs="Arial"/>
          <w:bCs/>
          <w:sz w:val="22"/>
          <w:szCs w:val="22"/>
        </w:rPr>
        <w:t>1)</w:t>
      </w:r>
      <w:r w:rsidRPr="000D3AB5">
        <w:rPr>
          <w:rFonts w:ascii="Cambria" w:hAnsi="Cambria" w:cs="Arial"/>
          <w:bCs/>
          <w:sz w:val="22"/>
          <w:szCs w:val="22"/>
        </w:rPr>
        <w:tab/>
        <w:t xml:space="preserve">Cena </w:t>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t>– 60 %,</w:t>
      </w:r>
    </w:p>
    <w:p w:rsidR="002D53B0" w:rsidRDefault="002D53B0" w:rsidP="002D53B0">
      <w:pPr>
        <w:spacing w:before="120"/>
        <w:ind w:left="1418" w:hanging="709"/>
        <w:jc w:val="both"/>
        <w:rPr>
          <w:rFonts w:ascii="Cambria" w:hAnsi="Cambria" w:cs="Arial"/>
          <w:bCs/>
          <w:sz w:val="22"/>
          <w:szCs w:val="22"/>
        </w:rPr>
      </w:pPr>
      <w:r w:rsidRPr="000D3AB5">
        <w:rPr>
          <w:rFonts w:ascii="Cambria" w:hAnsi="Cambria" w:cs="Arial"/>
          <w:bCs/>
          <w:sz w:val="22"/>
          <w:szCs w:val="22"/>
        </w:rPr>
        <w:t>2)</w:t>
      </w:r>
      <w:r w:rsidRPr="000D3AB5">
        <w:rPr>
          <w:rFonts w:ascii="Cambria" w:hAnsi="Cambria" w:cs="Arial"/>
          <w:bCs/>
          <w:sz w:val="22"/>
          <w:szCs w:val="22"/>
        </w:rPr>
        <w:tab/>
        <w:t>Samodzielna realizacja kluczowych elementów (części) zamówienia</w:t>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r>
      <w:r w:rsidRPr="000D3AB5">
        <w:rPr>
          <w:rFonts w:ascii="Cambria" w:hAnsi="Cambria" w:cs="Arial"/>
          <w:bCs/>
          <w:sz w:val="22"/>
          <w:szCs w:val="22"/>
        </w:rPr>
        <w:tab/>
        <w:t xml:space="preserve">– </w:t>
      </w:r>
      <w:r>
        <w:rPr>
          <w:rFonts w:ascii="Cambria" w:hAnsi="Cambria" w:cs="Arial"/>
          <w:bCs/>
          <w:sz w:val="22"/>
          <w:szCs w:val="22"/>
        </w:rPr>
        <w:t>3</w:t>
      </w:r>
      <w:r w:rsidRPr="000D3AB5">
        <w:rPr>
          <w:rFonts w:ascii="Cambria" w:hAnsi="Cambria" w:cs="Arial"/>
          <w:bCs/>
          <w:sz w:val="22"/>
          <w:szCs w:val="22"/>
        </w:rPr>
        <w:t>0 %</w:t>
      </w:r>
      <w:r>
        <w:rPr>
          <w:rFonts w:ascii="Cambria" w:hAnsi="Cambria" w:cs="Arial"/>
          <w:bCs/>
          <w:sz w:val="22"/>
          <w:szCs w:val="22"/>
        </w:rPr>
        <w:t>,</w:t>
      </w:r>
    </w:p>
    <w:p w:rsidR="002D53B0" w:rsidRPr="00586DE6" w:rsidRDefault="002D53B0" w:rsidP="002D53B0">
      <w:pPr>
        <w:spacing w:before="120"/>
        <w:ind w:left="1418" w:hanging="709"/>
        <w:jc w:val="both"/>
        <w:rPr>
          <w:rFonts w:ascii="Cambria" w:hAnsi="Cambria" w:cs="Arial"/>
          <w:bCs/>
          <w:color w:val="FF0000"/>
          <w:sz w:val="22"/>
          <w:szCs w:val="22"/>
        </w:rPr>
      </w:pPr>
      <w:r w:rsidRPr="00466C9F">
        <w:rPr>
          <w:rFonts w:ascii="Cambria" w:hAnsi="Cambria" w:cs="Arial"/>
          <w:bCs/>
          <w:sz w:val="22"/>
          <w:szCs w:val="22"/>
        </w:rPr>
        <w:t>3)</w:t>
      </w:r>
      <w:r w:rsidRPr="00586DE6">
        <w:rPr>
          <w:rFonts w:ascii="Cambria" w:hAnsi="Cambria" w:cs="Arial"/>
          <w:bCs/>
          <w:color w:val="FF0000"/>
          <w:sz w:val="22"/>
          <w:szCs w:val="22"/>
        </w:rPr>
        <w:t xml:space="preserve">      </w:t>
      </w:r>
      <w:r w:rsidRPr="00466C9F">
        <w:rPr>
          <w:rFonts w:ascii="Cambria" w:hAnsi="Cambria" w:cs="Arial"/>
          <w:bCs/>
          <w:sz w:val="22"/>
          <w:szCs w:val="22"/>
        </w:rPr>
        <w:t>Nadzór nad realizacją umowy sprawowany przez osobę z wykształceniem wyższym leśnym, średnim leśnym lub posiadającą dyplom ukończenia studium zawodowego świadczenia usług na rzecz leśnictwa                                 - 10 %</w:t>
      </w:r>
      <w:r w:rsidRPr="00586DE6">
        <w:rPr>
          <w:rFonts w:ascii="Cambria" w:hAnsi="Cambria" w:cs="Arial"/>
          <w:bCs/>
          <w:color w:val="FF0000"/>
          <w:sz w:val="22"/>
          <w:szCs w:val="22"/>
        </w:rPr>
        <w:t xml:space="preserve">   </w:t>
      </w:r>
    </w:p>
    <w:p w:rsidR="002D53B0" w:rsidRPr="000D3AB5" w:rsidRDefault="002D53B0" w:rsidP="002D53B0">
      <w:pPr>
        <w:spacing w:before="120"/>
        <w:rPr>
          <w:rFonts w:ascii="Cambria" w:hAnsi="Cambria" w:cs="Arial"/>
          <w:bCs/>
          <w:sz w:val="22"/>
          <w:szCs w:val="22"/>
        </w:rPr>
      </w:pPr>
      <w:r w:rsidRPr="000D3AB5">
        <w:rPr>
          <w:rFonts w:ascii="Cambria" w:hAnsi="Cambria" w:cs="Arial"/>
          <w:b/>
          <w:bCs/>
          <w:sz w:val="22"/>
          <w:szCs w:val="22"/>
        </w:rPr>
        <w:t>14.2.</w:t>
      </w:r>
      <w:r w:rsidRPr="000D3AB5">
        <w:rPr>
          <w:rFonts w:ascii="Cambria" w:hAnsi="Cambria" w:cs="Arial"/>
          <w:b/>
          <w:bCs/>
          <w:sz w:val="22"/>
          <w:szCs w:val="22"/>
        </w:rPr>
        <w:tab/>
      </w:r>
      <w:r w:rsidRPr="000D3AB5">
        <w:rPr>
          <w:rFonts w:ascii="Cambria" w:hAnsi="Cambria" w:cs="Arial"/>
          <w:bCs/>
          <w:sz w:val="22"/>
          <w:szCs w:val="22"/>
        </w:rPr>
        <w:t>Sposób obliczania punktów dla poszczególnych kryteriów:</w:t>
      </w:r>
    </w:p>
    <w:p w:rsidR="002D53B0" w:rsidRPr="000D3AB5" w:rsidRDefault="002D53B0" w:rsidP="002D53B0">
      <w:pPr>
        <w:spacing w:before="120"/>
        <w:ind w:left="1418" w:hanging="709"/>
        <w:jc w:val="both"/>
        <w:rPr>
          <w:rFonts w:ascii="Cambria" w:hAnsi="Cambria" w:cs="Arial"/>
          <w:bCs/>
          <w:sz w:val="22"/>
          <w:szCs w:val="22"/>
        </w:rPr>
      </w:pPr>
      <w:r w:rsidRPr="000D3AB5">
        <w:rPr>
          <w:rFonts w:ascii="Cambria" w:hAnsi="Cambria" w:cs="Arial"/>
          <w:bCs/>
          <w:sz w:val="22"/>
          <w:szCs w:val="22"/>
        </w:rPr>
        <w:t>1)</w:t>
      </w:r>
      <w:r w:rsidRPr="000D3AB5">
        <w:rPr>
          <w:rFonts w:ascii="Cambria" w:hAnsi="Cambria" w:cs="Arial"/>
          <w:bCs/>
          <w:sz w:val="22"/>
          <w:szCs w:val="22"/>
        </w:rPr>
        <w:tab/>
        <w:t xml:space="preserve">W ramach kryterium „Cena” ocena ofert zostanie dokonana przy zastosowaniu wzoru: </w:t>
      </w:r>
    </w:p>
    <w:p w:rsidR="002D53B0" w:rsidRPr="000D3AB5" w:rsidRDefault="002D53B0" w:rsidP="002D53B0">
      <w:pPr>
        <w:spacing w:before="120"/>
        <w:ind w:left="4395"/>
        <w:jc w:val="both"/>
        <w:rPr>
          <w:rFonts w:ascii="Cambria" w:hAnsi="Cambria" w:cs="Arial"/>
          <w:bCs/>
          <w:sz w:val="22"/>
          <w:szCs w:val="22"/>
        </w:rPr>
      </w:pPr>
      <w:proofErr w:type="spellStart"/>
      <w:r w:rsidRPr="000D3AB5">
        <w:rPr>
          <w:rFonts w:ascii="Cambria" w:hAnsi="Cambria" w:cs="Arial"/>
          <w:bCs/>
          <w:sz w:val="22"/>
          <w:szCs w:val="22"/>
        </w:rPr>
        <w:t>Cn</w:t>
      </w:r>
      <w:proofErr w:type="spellEnd"/>
      <w:r w:rsidRPr="000D3AB5">
        <w:rPr>
          <w:rFonts w:ascii="Cambria" w:hAnsi="Cambria" w:cs="Arial"/>
          <w:bCs/>
          <w:sz w:val="22"/>
          <w:szCs w:val="22"/>
        </w:rPr>
        <w:t xml:space="preserve"> </w:t>
      </w:r>
    </w:p>
    <w:p w:rsidR="002D53B0" w:rsidRPr="000D3AB5" w:rsidRDefault="002D53B0" w:rsidP="002D53B0">
      <w:pPr>
        <w:spacing w:before="120"/>
        <w:ind w:left="1418"/>
        <w:jc w:val="center"/>
        <w:rPr>
          <w:rFonts w:ascii="Cambria" w:hAnsi="Cambria" w:cs="Arial"/>
          <w:bCs/>
          <w:sz w:val="22"/>
          <w:szCs w:val="22"/>
        </w:rPr>
      </w:pPr>
      <w:r w:rsidRPr="000D3AB5">
        <w:rPr>
          <w:rFonts w:ascii="Cambria" w:hAnsi="Cambria" w:cs="Arial"/>
          <w:bCs/>
          <w:sz w:val="22"/>
          <w:szCs w:val="22"/>
        </w:rPr>
        <w:t>C = ------------ x100 pkt x 60 %</w:t>
      </w:r>
    </w:p>
    <w:p w:rsidR="002D53B0" w:rsidRPr="000D3AB5" w:rsidRDefault="002D53B0" w:rsidP="002D53B0">
      <w:pPr>
        <w:spacing w:before="120"/>
        <w:ind w:left="4395"/>
        <w:jc w:val="both"/>
        <w:rPr>
          <w:rFonts w:ascii="Cambria" w:hAnsi="Cambria" w:cs="Arial"/>
          <w:bCs/>
          <w:sz w:val="22"/>
          <w:szCs w:val="22"/>
        </w:rPr>
      </w:pPr>
      <w:r w:rsidRPr="000D3AB5">
        <w:rPr>
          <w:rFonts w:ascii="Cambria" w:hAnsi="Cambria" w:cs="Arial"/>
          <w:bCs/>
          <w:sz w:val="22"/>
          <w:szCs w:val="22"/>
        </w:rPr>
        <w:t xml:space="preserve">Co </w:t>
      </w:r>
    </w:p>
    <w:p w:rsidR="002D53B0" w:rsidRPr="000D3AB5" w:rsidRDefault="002D53B0" w:rsidP="002D53B0">
      <w:pPr>
        <w:pStyle w:val="Tekstpodstawowy2"/>
        <w:spacing w:before="120"/>
        <w:ind w:left="1418"/>
        <w:rPr>
          <w:rFonts w:ascii="Cambria" w:hAnsi="Cambria"/>
          <w:bCs/>
          <w:sz w:val="22"/>
          <w:szCs w:val="22"/>
        </w:rPr>
      </w:pPr>
      <w:r w:rsidRPr="000D3AB5">
        <w:rPr>
          <w:rFonts w:ascii="Cambria" w:hAnsi="Cambria"/>
          <w:bCs/>
          <w:sz w:val="22"/>
          <w:szCs w:val="22"/>
        </w:rPr>
        <w:t>gdzie:</w:t>
      </w:r>
    </w:p>
    <w:p w:rsidR="002D53B0" w:rsidRPr="000D3AB5" w:rsidRDefault="002D53B0" w:rsidP="002D53B0">
      <w:pPr>
        <w:pStyle w:val="Tekstpodstawowy2"/>
        <w:spacing w:before="120"/>
        <w:ind w:left="1418"/>
        <w:rPr>
          <w:rFonts w:ascii="Cambria" w:hAnsi="Cambria"/>
          <w:bCs/>
          <w:sz w:val="22"/>
          <w:szCs w:val="22"/>
        </w:rPr>
      </w:pPr>
      <w:r w:rsidRPr="000D3AB5">
        <w:rPr>
          <w:rFonts w:ascii="Cambria" w:hAnsi="Cambria"/>
          <w:bCs/>
          <w:sz w:val="22"/>
          <w:szCs w:val="22"/>
        </w:rPr>
        <w:t>C – liczba punktów w ramach kryterium „Cena”,</w:t>
      </w:r>
    </w:p>
    <w:p w:rsidR="002D53B0" w:rsidRPr="000D3AB5" w:rsidRDefault="002D53B0" w:rsidP="002D53B0">
      <w:pPr>
        <w:pStyle w:val="Tekstpodstawowy2"/>
        <w:spacing w:before="120"/>
        <w:ind w:left="1418"/>
        <w:rPr>
          <w:rFonts w:ascii="Cambria" w:hAnsi="Cambria"/>
          <w:bCs/>
          <w:sz w:val="22"/>
          <w:szCs w:val="22"/>
        </w:rPr>
      </w:pPr>
      <w:proofErr w:type="spellStart"/>
      <w:r w:rsidRPr="000D3AB5">
        <w:rPr>
          <w:rFonts w:ascii="Cambria" w:hAnsi="Cambria"/>
          <w:bCs/>
          <w:sz w:val="22"/>
          <w:szCs w:val="22"/>
        </w:rPr>
        <w:t>Cn</w:t>
      </w:r>
      <w:proofErr w:type="spellEnd"/>
      <w:r w:rsidRPr="000D3AB5">
        <w:rPr>
          <w:rFonts w:ascii="Cambria" w:hAnsi="Cambria"/>
          <w:bCs/>
          <w:sz w:val="22"/>
          <w:szCs w:val="22"/>
        </w:rPr>
        <w:t xml:space="preserve"> - najniższa cena spośród ofert ocenianych</w:t>
      </w:r>
    </w:p>
    <w:p w:rsidR="002D53B0" w:rsidRPr="000D3AB5" w:rsidRDefault="002D53B0" w:rsidP="002D53B0">
      <w:pPr>
        <w:pStyle w:val="Tekstpodstawowy2"/>
        <w:spacing w:before="120"/>
        <w:ind w:left="1418"/>
        <w:rPr>
          <w:rFonts w:ascii="Cambria" w:hAnsi="Cambria"/>
          <w:bCs/>
          <w:sz w:val="22"/>
          <w:szCs w:val="22"/>
        </w:rPr>
      </w:pPr>
      <w:r w:rsidRPr="000D3AB5">
        <w:rPr>
          <w:rFonts w:ascii="Cambria" w:hAnsi="Cambria"/>
          <w:bCs/>
          <w:sz w:val="22"/>
          <w:szCs w:val="22"/>
        </w:rPr>
        <w:lastRenderedPageBreak/>
        <w:t xml:space="preserve">Co - cena oferty ocenianej </w:t>
      </w:r>
    </w:p>
    <w:p w:rsidR="002D53B0" w:rsidRPr="000D3AB5" w:rsidRDefault="002D53B0" w:rsidP="002D53B0">
      <w:pPr>
        <w:pStyle w:val="Tekstpodstawowy2"/>
        <w:spacing w:before="120"/>
        <w:ind w:left="1418"/>
        <w:rPr>
          <w:rFonts w:ascii="Cambria" w:hAnsi="Cambria"/>
          <w:bCs/>
          <w:sz w:val="22"/>
          <w:szCs w:val="22"/>
        </w:rPr>
      </w:pPr>
      <w:r w:rsidRPr="000D3AB5">
        <w:rPr>
          <w:rFonts w:ascii="Cambria" w:hAnsi="Cambria"/>
          <w:bCs/>
          <w:sz w:val="22"/>
          <w:szCs w:val="22"/>
        </w:rPr>
        <w:t>Ocenie w ramach kryterium „Cena” podlegać będzie cena łączna brutto podana w Ofercie dla danego Pakietu (załącznik nr 1 do SIWZ).</w:t>
      </w:r>
    </w:p>
    <w:p w:rsidR="002D53B0" w:rsidRPr="000D3AB5" w:rsidRDefault="002D53B0" w:rsidP="002D53B0">
      <w:pPr>
        <w:pStyle w:val="Tekstpodstawowy2"/>
        <w:spacing w:before="120"/>
        <w:ind w:left="1418"/>
        <w:rPr>
          <w:rFonts w:ascii="Cambria" w:hAnsi="Cambria"/>
          <w:bCs/>
          <w:sz w:val="22"/>
          <w:szCs w:val="22"/>
        </w:rPr>
      </w:pPr>
      <w:r w:rsidRPr="000D3AB5">
        <w:rPr>
          <w:rFonts w:ascii="Cambria" w:hAnsi="Cambria"/>
          <w:bCs/>
          <w:sz w:val="22"/>
          <w:szCs w:val="22"/>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2D53B0" w:rsidRPr="000D3AB5" w:rsidRDefault="002D53B0" w:rsidP="002D53B0">
      <w:pPr>
        <w:spacing w:before="120"/>
        <w:ind w:left="1418" w:hanging="2"/>
        <w:jc w:val="both"/>
        <w:rPr>
          <w:rFonts w:ascii="Cambria" w:hAnsi="Cambria" w:cs="Arial"/>
          <w:bCs/>
          <w:sz w:val="22"/>
          <w:szCs w:val="22"/>
        </w:rPr>
      </w:pPr>
    </w:p>
    <w:p w:rsidR="002D53B0" w:rsidRPr="000D3AB5" w:rsidRDefault="002D53B0" w:rsidP="002D53B0">
      <w:pPr>
        <w:spacing w:before="120"/>
        <w:ind w:left="1418" w:hanging="709"/>
        <w:jc w:val="both"/>
        <w:rPr>
          <w:rFonts w:ascii="Cambria" w:hAnsi="Cambria" w:cs="Arial"/>
          <w:bCs/>
          <w:sz w:val="22"/>
          <w:szCs w:val="22"/>
        </w:rPr>
      </w:pPr>
      <w:r w:rsidRPr="000D3AB5">
        <w:rPr>
          <w:rFonts w:ascii="Cambria" w:hAnsi="Cambria" w:cs="Arial"/>
          <w:bCs/>
          <w:sz w:val="22"/>
          <w:szCs w:val="22"/>
        </w:rPr>
        <w:t>2)</w:t>
      </w:r>
      <w:r w:rsidRPr="000D3AB5">
        <w:rPr>
          <w:rFonts w:ascii="Cambria" w:hAnsi="Cambria" w:cs="Arial"/>
          <w:bCs/>
          <w:sz w:val="22"/>
          <w:szCs w:val="22"/>
        </w:rPr>
        <w:tab/>
        <w:t xml:space="preserve">W ramach kryterium „Samodzielna realizacja kluczowych elementów (części) zamówienia” oceniane będzie przyjęcie przez wykonawcę zobowiązania umownego do wykonywania kluczowych elementów (części) zamówienia, określonych przez Zamawiającego w SIWZ, samodzielnie przez wykonawcę składającego ofertę, tj. bez udziału podwykonawców. Zasady realizacji tego zobowiązania oraz zasady odpowiedzialności za jego niewykonanie zostały opisane we wzorze umowy (stanowiącym załącznik nr </w:t>
      </w:r>
      <w:r>
        <w:rPr>
          <w:rFonts w:ascii="Cambria" w:hAnsi="Cambria" w:cs="Arial"/>
          <w:bCs/>
          <w:sz w:val="22"/>
          <w:szCs w:val="22"/>
        </w:rPr>
        <w:t>13</w:t>
      </w:r>
      <w:r w:rsidRPr="000D3AB5">
        <w:rPr>
          <w:rFonts w:ascii="Cambria" w:hAnsi="Cambria" w:cs="Arial"/>
          <w:bCs/>
          <w:sz w:val="22"/>
          <w:szCs w:val="22"/>
        </w:rPr>
        <w:t xml:space="preserve"> do SIWZ). We wzorze umowy (stanowiącym załącznik nr </w:t>
      </w:r>
      <w:r>
        <w:rPr>
          <w:rFonts w:ascii="Cambria" w:hAnsi="Cambria" w:cs="Arial"/>
          <w:bCs/>
          <w:sz w:val="22"/>
          <w:szCs w:val="22"/>
        </w:rPr>
        <w:t>13</w:t>
      </w:r>
      <w:r w:rsidRPr="000D3AB5">
        <w:rPr>
          <w:rFonts w:ascii="Cambria" w:hAnsi="Cambria" w:cs="Arial"/>
          <w:bCs/>
          <w:sz w:val="22"/>
          <w:szCs w:val="22"/>
        </w:rPr>
        <w:t xml:space="preserve"> do SIWZ) zobowiązanie do wykonywania kluczowych elementów (części) zamówienia, określonych przez Zamawiającego w SIWZ, samodzielnie przez wykonawcę składającego Ofertę, tj. bez udziału podwykonawców jest określane jako „Obowiązek Samodzielnej Realizacji”.</w:t>
      </w:r>
      <w:r w:rsidRPr="000D3AB5" w:rsidDel="000D6136">
        <w:rPr>
          <w:rFonts w:ascii="Cambria" w:hAnsi="Cambria" w:cs="Arial"/>
          <w:bCs/>
          <w:sz w:val="22"/>
          <w:szCs w:val="22"/>
        </w:rPr>
        <w:t xml:space="preserve"> </w:t>
      </w:r>
    </w:p>
    <w:p w:rsidR="002D53B0" w:rsidRPr="000D3AB5" w:rsidRDefault="002D53B0" w:rsidP="002D53B0">
      <w:pPr>
        <w:tabs>
          <w:tab w:val="left" w:pos="1985"/>
        </w:tabs>
        <w:spacing w:before="120"/>
        <w:ind w:left="1418"/>
        <w:jc w:val="both"/>
        <w:rPr>
          <w:rFonts w:ascii="Cambria" w:hAnsi="Cambria" w:cs="Arial"/>
          <w:bCs/>
          <w:sz w:val="22"/>
          <w:szCs w:val="22"/>
        </w:rPr>
      </w:pPr>
      <w:r w:rsidRPr="000D3AB5">
        <w:rPr>
          <w:rFonts w:ascii="Cambria" w:hAnsi="Cambria" w:cs="Arial"/>
          <w:bCs/>
          <w:sz w:val="22"/>
          <w:szCs w:val="22"/>
        </w:rPr>
        <w:t>Kluczowe elementy (części) zamówienia dla poszczególnych Pakietów obejmują następujące czynności:</w:t>
      </w:r>
    </w:p>
    <w:p w:rsidR="002D53B0" w:rsidRPr="001512C5" w:rsidRDefault="002D53B0" w:rsidP="002D53B0">
      <w:pPr>
        <w:tabs>
          <w:tab w:val="left" w:pos="1985"/>
        </w:tabs>
        <w:spacing w:before="120"/>
        <w:ind w:left="1418"/>
        <w:jc w:val="both"/>
        <w:rPr>
          <w:rFonts w:ascii="Cambria" w:hAnsi="Cambria" w:cs="Arial"/>
          <w:bCs/>
          <w:sz w:val="22"/>
          <w:szCs w:val="22"/>
        </w:rPr>
      </w:pPr>
      <w:r w:rsidRPr="001512C5">
        <w:rPr>
          <w:rFonts w:ascii="Cambria" w:hAnsi="Cambria" w:cs="Arial"/>
          <w:bCs/>
          <w:sz w:val="22"/>
          <w:szCs w:val="22"/>
        </w:rPr>
        <w:t xml:space="preserve">Pakiet I – pozyskanie i zrywka drewna w </w:t>
      </w:r>
      <w:r w:rsidR="00372632">
        <w:rPr>
          <w:rFonts w:ascii="Cambria" w:hAnsi="Cambria" w:cs="Arial"/>
          <w:bCs/>
          <w:sz w:val="22"/>
          <w:szCs w:val="22"/>
        </w:rPr>
        <w:t xml:space="preserve">CP-P, </w:t>
      </w:r>
      <w:r w:rsidRPr="001512C5">
        <w:rPr>
          <w:rFonts w:ascii="Cambria" w:hAnsi="Cambria" w:cs="Arial"/>
          <w:bCs/>
          <w:sz w:val="22"/>
          <w:szCs w:val="22"/>
        </w:rPr>
        <w:t xml:space="preserve">TW, czyszczenia wczesne, czyszczenia późne, </w:t>
      </w:r>
    </w:p>
    <w:p w:rsidR="002D53B0" w:rsidRPr="001512C5" w:rsidRDefault="002D53B0" w:rsidP="002D53B0">
      <w:pPr>
        <w:tabs>
          <w:tab w:val="left" w:pos="1985"/>
        </w:tabs>
        <w:spacing w:before="120"/>
        <w:ind w:left="1418"/>
        <w:jc w:val="both"/>
        <w:rPr>
          <w:rFonts w:ascii="Cambria" w:hAnsi="Cambria" w:cs="Arial"/>
          <w:bCs/>
          <w:sz w:val="22"/>
          <w:szCs w:val="22"/>
        </w:rPr>
      </w:pPr>
      <w:r w:rsidRPr="001512C5">
        <w:rPr>
          <w:rFonts w:ascii="Cambria" w:hAnsi="Cambria" w:cs="Arial"/>
          <w:bCs/>
          <w:sz w:val="22"/>
          <w:szCs w:val="22"/>
        </w:rPr>
        <w:t xml:space="preserve">Pakiet II – pozyskanie i zrywka drewna w TW, </w:t>
      </w:r>
      <w:r w:rsidR="00454A4C">
        <w:rPr>
          <w:rFonts w:ascii="Cambria" w:hAnsi="Cambria" w:cs="Arial"/>
          <w:bCs/>
          <w:sz w:val="22"/>
          <w:szCs w:val="22"/>
        </w:rPr>
        <w:t xml:space="preserve">czyszczenia wczesne, </w:t>
      </w:r>
      <w:r w:rsidRPr="001512C5">
        <w:rPr>
          <w:rFonts w:ascii="Cambria" w:hAnsi="Cambria" w:cs="Arial"/>
          <w:bCs/>
          <w:sz w:val="22"/>
          <w:szCs w:val="22"/>
        </w:rPr>
        <w:t xml:space="preserve">czyszczenia późne, </w:t>
      </w:r>
    </w:p>
    <w:p w:rsidR="002D53B0" w:rsidRPr="001512C5" w:rsidRDefault="002D53B0" w:rsidP="002D53B0">
      <w:pPr>
        <w:tabs>
          <w:tab w:val="left" w:pos="1985"/>
        </w:tabs>
        <w:spacing w:before="120"/>
        <w:ind w:left="1418"/>
        <w:jc w:val="both"/>
        <w:rPr>
          <w:rFonts w:ascii="Cambria" w:hAnsi="Cambria" w:cs="Arial"/>
          <w:bCs/>
          <w:sz w:val="22"/>
          <w:szCs w:val="22"/>
        </w:rPr>
      </w:pPr>
      <w:r w:rsidRPr="001512C5">
        <w:rPr>
          <w:rFonts w:ascii="Cambria" w:hAnsi="Cambria" w:cs="Arial"/>
          <w:bCs/>
          <w:sz w:val="22"/>
          <w:szCs w:val="22"/>
        </w:rPr>
        <w:t xml:space="preserve">Pakiet III – pozyskanie i zrywka drewna w TW, </w:t>
      </w:r>
      <w:r w:rsidR="00953FF8">
        <w:rPr>
          <w:rFonts w:ascii="Cambria" w:hAnsi="Cambria" w:cs="Arial"/>
          <w:bCs/>
          <w:sz w:val="22"/>
          <w:szCs w:val="22"/>
        </w:rPr>
        <w:t xml:space="preserve">czyszczenia wczesne, </w:t>
      </w:r>
      <w:r w:rsidRPr="001512C5">
        <w:rPr>
          <w:rFonts w:ascii="Cambria" w:hAnsi="Cambria" w:cs="Arial"/>
          <w:bCs/>
          <w:sz w:val="22"/>
          <w:szCs w:val="22"/>
        </w:rPr>
        <w:t xml:space="preserve">czyszczenia późne, </w:t>
      </w:r>
    </w:p>
    <w:p w:rsidR="002D53B0" w:rsidRPr="001512C5" w:rsidRDefault="002D53B0" w:rsidP="002D53B0">
      <w:pPr>
        <w:tabs>
          <w:tab w:val="left" w:pos="1985"/>
        </w:tabs>
        <w:spacing w:before="120"/>
        <w:ind w:left="1418"/>
        <w:jc w:val="both"/>
        <w:rPr>
          <w:rFonts w:ascii="Cambria" w:hAnsi="Cambria" w:cs="Arial"/>
          <w:bCs/>
          <w:sz w:val="22"/>
          <w:szCs w:val="22"/>
        </w:rPr>
      </w:pPr>
      <w:r w:rsidRPr="001512C5">
        <w:rPr>
          <w:rFonts w:ascii="Cambria" w:hAnsi="Cambria" w:cs="Arial"/>
          <w:bCs/>
          <w:sz w:val="22"/>
          <w:szCs w:val="22"/>
        </w:rPr>
        <w:t xml:space="preserve">Pakiet IV – pozyskanie i zrywka drewna w </w:t>
      </w:r>
      <w:r w:rsidR="00372632">
        <w:rPr>
          <w:rFonts w:ascii="Cambria" w:hAnsi="Cambria" w:cs="Arial"/>
          <w:bCs/>
          <w:sz w:val="22"/>
          <w:szCs w:val="22"/>
        </w:rPr>
        <w:t xml:space="preserve">CP-P, </w:t>
      </w:r>
      <w:r w:rsidRPr="001512C5">
        <w:rPr>
          <w:rFonts w:ascii="Cambria" w:hAnsi="Cambria" w:cs="Arial"/>
          <w:bCs/>
          <w:sz w:val="22"/>
          <w:szCs w:val="22"/>
        </w:rPr>
        <w:t xml:space="preserve">TW, </w:t>
      </w:r>
      <w:r w:rsidR="007C3B79">
        <w:rPr>
          <w:rFonts w:ascii="Cambria" w:hAnsi="Cambria" w:cs="Arial"/>
          <w:bCs/>
          <w:sz w:val="22"/>
          <w:szCs w:val="22"/>
        </w:rPr>
        <w:t xml:space="preserve">czyszczenia wczesne, </w:t>
      </w:r>
      <w:r w:rsidRPr="001512C5">
        <w:rPr>
          <w:rFonts w:ascii="Cambria" w:hAnsi="Cambria" w:cs="Arial"/>
          <w:bCs/>
          <w:sz w:val="22"/>
          <w:szCs w:val="22"/>
        </w:rPr>
        <w:t xml:space="preserve">czyszczenia późne, </w:t>
      </w:r>
    </w:p>
    <w:p w:rsidR="002D53B0" w:rsidRPr="001512C5" w:rsidRDefault="002D53B0" w:rsidP="002D53B0">
      <w:pPr>
        <w:tabs>
          <w:tab w:val="left" w:pos="1985"/>
        </w:tabs>
        <w:spacing w:before="120"/>
        <w:ind w:left="1418"/>
        <w:jc w:val="both"/>
        <w:rPr>
          <w:rFonts w:ascii="Cambria" w:hAnsi="Cambria" w:cs="Arial"/>
          <w:bCs/>
          <w:sz w:val="22"/>
          <w:szCs w:val="22"/>
        </w:rPr>
      </w:pPr>
      <w:r w:rsidRPr="001512C5">
        <w:rPr>
          <w:rFonts w:ascii="Cambria" w:hAnsi="Cambria" w:cs="Arial"/>
          <w:bCs/>
          <w:sz w:val="22"/>
          <w:szCs w:val="22"/>
        </w:rPr>
        <w:t>Pakiet V – pozyskanie drewna</w:t>
      </w:r>
      <w:r w:rsidR="00441F70">
        <w:rPr>
          <w:rFonts w:ascii="Cambria" w:hAnsi="Cambria" w:cs="Arial"/>
          <w:bCs/>
          <w:sz w:val="22"/>
          <w:szCs w:val="22"/>
        </w:rPr>
        <w:t xml:space="preserve"> i zrywka drewna w </w:t>
      </w:r>
      <w:r w:rsidR="00372632">
        <w:rPr>
          <w:rFonts w:ascii="Cambria" w:hAnsi="Cambria" w:cs="Arial"/>
          <w:bCs/>
          <w:sz w:val="22"/>
          <w:szCs w:val="22"/>
        </w:rPr>
        <w:t xml:space="preserve">CP-P, </w:t>
      </w:r>
      <w:r w:rsidR="00441F70">
        <w:rPr>
          <w:rFonts w:ascii="Cambria" w:hAnsi="Cambria" w:cs="Arial"/>
          <w:bCs/>
          <w:sz w:val="22"/>
          <w:szCs w:val="22"/>
        </w:rPr>
        <w:t>TW, czyszczenia wczesne</w:t>
      </w:r>
      <w:r w:rsidRPr="001512C5">
        <w:rPr>
          <w:rFonts w:ascii="Cambria" w:hAnsi="Cambria" w:cs="Arial"/>
          <w:bCs/>
          <w:sz w:val="22"/>
          <w:szCs w:val="22"/>
        </w:rPr>
        <w:t>,</w:t>
      </w:r>
      <w:r w:rsidR="00441F70">
        <w:rPr>
          <w:rFonts w:ascii="Cambria" w:hAnsi="Cambria" w:cs="Arial"/>
          <w:bCs/>
          <w:sz w:val="22"/>
          <w:szCs w:val="22"/>
        </w:rPr>
        <w:t xml:space="preserve"> czyszczenia późne,</w:t>
      </w:r>
      <w:r w:rsidRPr="001512C5">
        <w:rPr>
          <w:rFonts w:ascii="Cambria" w:hAnsi="Cambria" w:cs="Arial"/>
          <w:bCs/>
          <w:sz w:val="22"/>
          <w:szCs w:val="22"/>
        </w:rPr>
        <w:t xml:space="preserve"> </w:t>
      </w:r>
    </w:p>
    <w:p w:rsidR="00441F70" w:rsidRPr="001512C5" w:rsidRDefault="002D53B0" w:rsidP="00441F70">
      <w:pPr>
        <w:tabs>
          <w:tab w:val="left" w:pos="1985"/>
        </w:tabs>
        <w:spacing w:before="120"/>
        <w:ind w:left="1418"/>
        <w:jc w:val="both"/>
        <w:rPr>
          <w:rFonts w:ascii="Cambria" w:hAnsi="Cambria" w:cs="Arial"/>
          <w:bCs/>
          <w:sz w:val="22"/>
          <w:szCs w:val="22"/>
        </w:rPr>
      </w:pPr>
      <w:r w:rsidRPr="001512C5">
        <w:rPr>
          <w:rFonts w:ascii="Cambria" w:hAnsi="Cambria" w:cs="Arial"/>
          <w:bCs/>
          <w:sz w:val="22"/>
          <w:szCs w:val="22"/>
        </w:rPr>
        <w:t xml:space="preserve">Pakiet VI – </w:t>
      </w:r>
      <w:r w:rsidR="00441F70" w:rsidRPr="001512C5">
        <w:rPr>
          <w:rFonts w:ascii="Cambria" w:hAnsi="Cambria" w:cs="Arial"/>
          <w:bCs/>
          <w:sz w:val="22"/>
          <w:szCs w:val="22"/>
        </w:rPr>
        <w:t xml:space="preserve">wykonanie prac ciągnikiem wraz z specjalistycznym sprzętem SIEW-DC, SIEW-GC, OPR-SC, SPUL-C, SPUL-O, </w:t>
      </w:r>
      <w:r w:rsidR="001E123A">
        <w:rPr>
          <w:rFonts w:ascii="Cambria" w:hAnsi="Cambria" w:cs="Arial"/>
          <w:bCs/>
          <w:sz w:val="22"/>
          <w:szCs w:val="22"/>
        </w:rPr>
        <w:t xml:space="preserve">SPUL-R1, </w:t>
      </w:r>
      <w:r w:rsidR="00441F70" w:rsidRPr="001512C5">
        <w:rPr>
          <w:rFonts w:ascii="Cambria" w:hAnsi="Cambria" w:cs="Arial"/>
          <w:bCs/>
          <w:sz w:val="22"/>
          <w:szCs w:val="22"/>
        </w:rPr>
        <w:t>WYC-SC, WYOR</w:t>
      </w:r>
      <w:r w:rsidR="00441F70">
        <w:rPr>
          <w:rFonts w:ascii="Cambria" w:hAnsi="Cambria" w:cs="Arial"/>
          <w:bCs/>
          <w:sz w:val="22"/>
          <w:szCs w:val="22"/>
        </w:rPr>
        <w:t>-CS, WYOR-CK, BRON-SC, ORKA-SC,</w:t>
      </w:r>
    </w:p>
    <w:p w:rsidR="002D53B0" w:rsidRPr="001512C5" w:rsidRDefault="002D53B0" w:rsidP="002D53B0">
      <w:pPr>
        <w:tabs>
          <w:tab w:val="left" w:pos="1985"/>
        </w:tabs>
        <w:spacing w:before="120"/>
        <w:ind w:left="1418"/>
        <w:jc w:val="both"/>
        <w:rPr>
          <w:rFonts w:ascii="Cambria" w:hAnsi="Cambria" w:cs="Arial"/>
          <w:bCs/>
          <w:sz w:val="22"/>
          <w:szCs w:val="22"/>
        </w:rPr>
      </w:pPr>
      <w:r w:rsidRPr="001512C5">
        <w:rPr>
          <w:rFonts w:ascii="Cambria" w:hAnsi="Cambria" w:cs="Arial"/>
          <w:bCs/>
          <w:sz w:val="22"/>
          <w:szCs w:val="22"/>
        </w:rPr>
        <w:t xml:space="preserve">Pakiet VII – pozyskanie drewna, </w:t>
      </w:r>
    </w:p>
    <w:p w:rsidR="00442E87" w:rsidRDefault="002D53B0" w:rsidP="002D53B0">
      <w:pPr>
        <w:tabs>
          <w:tab w:val="left" w:pos="1985"/>
        </w:tabs>
        <w:spacing w:before="120"/>
        <w:ind w:left="1418"/>
        <w:jc w:val="both"/>
        <w:rPr>
          <w:rFonts w:ascii="Cambria" w:hAnsi="Cambria" w:cs="Arial"/>
          <w:bCs/>
          <w:sz w:val="22"/>
          <w:szCs w:val="22"/>
        </w:rPr>
      </w:pPr>
      <w:r w:rsidRPr="001512C5">
        <w:rPr>
          <w:rFonts w:ascii="Cambria" w:hAnsi="Cambria" w:cs="Arial"/>
          <w:bCs/>
          <w:sz w:val="22"/>
          <w:szCs w:val="22"/>
        </w:rPr>
        <w:t xml:space="preserve">Pakiet VIII – pozyskanie </w:t>
      </w:r>
      <w:r w:rsidR="00441F70">
        <w:rPr>
          <w:rFonts w:ascii="Cambria" w:hAnsi="Cambria" w:cs="Arial"/>
          <w:bCs/>
          <w:sz w:val="22"/>
          <w:szCs w:val="22"/>
        </w:rPr>
        <w:t>dre</w:t>
      </w:r>
      <w:r w:rsidRPr="001512C5">
        <w:rPr>
          <w:rFonts w:ascii="Cambria" w:hAnsi="Cambria" w:cs="Arial"/>
          <w:bCs/>
          <w:sz w:val="22"/>
          <w:szCs w:val="22"/>
        </w:rPr>
        <w:t>wna,</w:t>
      </w:r>
    </w:p>
    <w:p w:rsidR="002D53B0" w:rsidRPr="001512C5" w:rsidRDefault="00442E87" w:rsidP="002D53B0">
      <w:pPr>
        <w:tabs>
          <w:tab w:val="left" w:pos="1985"/>
        </w:tabs>
        <w:spacing w:before="120"/>
        <w:ind w:left="1418"/>
        <w:jc w:val="both"/>
        <w:rPr>
          <w:rFonts w:ascii="Cambria" w:hAnsi="Cambria" w:cs="Arial"/>
          <w:bCs/>
          <w:sz w:val="22"/>
          <w:szCs w:val="22"/>
        </w:rPr>
      </w:pPr>
      <w:r>
        <w:rPr>
          <w:rFonts w:ascii="Cambria" w:hAnsi="Cambria" w:cs="Arial"/>
          <w:bCs/>
          <w:sz w:val="22"/>
          <w:szCs w:val="22"/>
        </w:rPr>
        <w:t>Pakiet IX - rozdrabnianie mechaniczne pozostałości pozrębowych.</w:t>
      </w:r>
    </w:p>
    <w:p w:rsidR="002D53B0" w:rsidRPr="00622C21" w:rsidRDefault="002D53B0" w:rsidP="002D53B0">
      <w:pPr>
        <w:tabs>
          <w:tab w:val="left" w:pos="1985"/>
        </w:tabs>
        <w:spacing w:before="120"/>
        <w:ind w:left="1418"/>
        <w:jc w:val="both"/>
        <w:rPr>
          <w:rFonts w:ascii="Cambria" w:hAnsi="Cambria" w:cs="Arial"/>
          <w:bCs/>
          <w:sz w:val="22"/>
          <w:szCs w:val="22"/>
          <w:u w:val="single"/>
        </w:rPr>
      </w:pPr>
      <w:r w:rsidRPr="000D3AB5">
        <w:rPr>
          <w:rFonts w:ascii="Cambria" w:hAnsi="Cambria" w:cs="Arial"/>
          <w:bCs/>
          <w:sz w:val="22"/>
          <w:szCs w:val="22"/>
        </w:rPr>
        <w:t xml:space="preserve">Wykonawca zamieści informację o przyjęciu na siebie zobowiązania umownego do samodzielnej realizacji kluczowych części zamówienia w Ofercie (załącznik nr 1 do SIWZ). </w:t>
      </w:r>
      <w:r w:rsidRPr="00622C21">
        <w:rPr>
          <w:rFonts w:ascii="Cambria" w:hAnsi="Cambria" w:cs="Arial"/>
          <w:bCs/>
          <w:sz w:val="22"/>
          <w:szCs w:val="22"/>
          <w:u w:val="single"/>
        </w:rPr>
        <w:t>Brak wskazania w Ofercie przyjęcia przez wykonawcę zobowiązania, o którym mowa w zdaniu poprzednim będzie uznawane jako nieprzyjęcie takiego zobowiązania, a Oferta wykonawcy uzyska 0 pkt w ramach niniejszego kryterium oceny ofert.</w:t>
      </w:r>
      <w:r w:rsidRPr="000D3AB5">
        <w:rPr>
          <w:rFonts w:ascii="Cambria" w:hAnsi="Cambria" w:cs="Arial"/>
          <w:bCs/>
          <w:sz w:val="22"/>
          <w:szCs w:val="22"/>
        </w:rPr>
        <w:t xml:space="preserve"> </w:t>
      </w:r>
      <w:r w:rsidRPr="00622C21">
        <w:rPr>
          <w:rFonts w:ascii="Cambria" w:hAnsi="Cambria" w:cs="Arial"/>
          <w:bCs/>
          <w:sz w:val="22"/>
          <w:szCs w:val="22"/>
          <w:u w:val="single"/>
        </w:rPr>
        <w:t>Oferta wykonawcy, który zaciągnie takie zobowiązanie otrzyma 30 pkt.</w:t>
      </w:r>
    </w:p>
    <w:p w:rsidR="002D53B0" w:rsidRPr="00E3149D" w:rsidRDefault="002D53B0" w:rsidP="002D53B0">
      <w:pPr>
        <w:tabs>
          <w:tab w:val="left" w:pos="1985"/>
        </w:tabs>
        <w:spacing w:before="120"/>
        <w:ind w:left="1418"/>
        <w:jc w:val="both"/>
        <w:rPr>
          <w:rFonts w:ascii="Cambria" w:hAnsi="Cambria" w:cs="Arial"/>
          <w:bCs/>
          <w:sz w:val="22"/>
          <w:szCs w:val="22"/>
        </w:rPr>
      </w:pPr>
      <w:r>
        <w:rPr>
          <w:rFonts w:ascii="Cambria" w:hAnsi="Cambria" w:cs="Arial"/>
          <w:bCs/>
          <w:sz w:val="22"/>
          <w:szCs w:val="22"/>
        </w:rPr>
        <w:lastRenderedPageBreak/>
        <w:t xml:space="preserve">3) </w:t>
      </w:r>
      <w:r w:rsidRPr="00E3149D">
        <w:rPr>
          <w:rFonts w:ascii="Cambria" w:hAnsi="Cambria" w:cs="Arial"/>
          <w:bCs/>
          <w:sz w:val="22"/>
          <w:szCs w:val="22"/>
        </w:rPr>
        <w:t xml:space="preserve">W ramach kryterium „Nadzór nad realizacją umowy sprawowany przez osobę z wykształceniem wyższym leśnym, średnim leśnym lub posiadającą dyplom ukończenia studium zawodowego świadczenia usług na rzecz leśnictwa” oceniane będzie przyjęcie przez Wykonawcę zobowiązania skierowania do nadzoru nad wykonaniem umowy osoby z wykształceniem wyższym leśnym, średnim leśnym lub posiadającą dyplom ukończenia studium zawodowego świadczenia usług na rzecz leśnictwa. </w:t>
      </w:r>
    </w:p>
    <w:p w:rsidR="002D53B0" w:rsidRPr="000D3AB5" w:rsidRDefault="002D53B0" w:rsidP="002D53B0">
      <w:pPr>
        <w:tabs>
          <w:tab w:val="left" w:pos="1985"/>
        </w:tabs>
        <w:spacing w:before="120"/>
        <w:ind w:left="1418"/>
        <w:jc w:val="both"/>
        <w:rPr>
          <w:rFonts w:ascii="Cambria" w:hAnsi="Cambria" w:cs="Arial"/>
          <w:bCs/>
          <w:sz w:val="22"/>
          <w:szCs w:val="22"/>
        </w:rPr>
      </w:pPr>
      <w:r w:rsidRPr="00E3149D">
        <w:rPr>
          <w:rFonts w:ascii="Cambria" w:hAnsi="Cambria" w:cs="Arial"/>
          <w:bCs/>
          <w:sz w:val="22"/>
          <w:szCs w:val="22"/>
        </w:rPr>
        <w:t xml:space="preserve">Wykonawca zamieści informację o przyjęciu na siebie w/w zobowiązania w Ofercie (załącznik nr 1 do SIWZ). </w:t>
      </w:r>
      <w:r w:rsidRPr="00622C21">
        <w:rPr>
          <w:rFonts w:ascii="Cambria" w:hAnsi="Cambria" w:cs="Arial"/>
          <w:bCs/>
          <w:sz w:val="22"/>
          <w:szCs w:val="22"/>
          <w:u w:val="single"/>
        </w:rPr>
        <w:t>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10 pkt.</w:t>
      </w:r>
      <w:r w:rsidRPr="00E3149D">
        <w:rPr>
          <w:rFonts w:ascii="Cambria" w:hAnsi="Cambria" w:cs="Arial"/>
          <w:bCs/>
          <w:sz w:val="22"/>
          <w:szCs w:val="22"/>
          <w:highlight w:val="yellow"/>
        </w:rPr>
        <w:t xml:space="preserve"> </w:t>
      </w:r>
    </w:p>
    <w:p w:rsidR="002840F4" w:rsidRPr="00D715DF" w:rsidRDefault="002840F4" w:rsidP="00DE0225">
      <w:pPr>
        <w:spacing w:before="120"/>
        <w:ind w:left="1418" w:hanging="709"/>
        <w:jc w:val="both"/>
        <w:rPr>
          <w:rFonts w:ascii="Cambria" w:hAnsi="Cambria" w:cs="Arial"/>
          <w:bCs/>
          <w:i/>
          <w:sz w:val="22"/>
          <w:szCs w:val="22"/>
        </w:rPr>
      </w:pPr>
    </w:p>
    <w:p w:rsidR="00CC100A" w:rsidRPr="000D3AB5" w:rsidRDefault="00CC100A" w:rsidP="002B3157">
      <w:pPr>
        <w:spacing w:before="120"/>
        <w:ind w:left="709" w:hanging="709"/>
        <w:jc w:val="both"/>
        <w:rPr>
          <w:rFonts w:ascii="Cambria" w:hAnsi="Cambria" w:cs="Arial"/>
          <w:sz w:val="22"/>
          <w:szCs w:val="22"/>
        </w:rPr>
      </w:pPr>
      <w:r w:rsidRPr="000D3AB5">
        <w:rPr>
          <w:rFonts w:ascii="Cambria" w:hAnsi="Cambria" w:cs="Arial"/>
          <w:b/>
          <w:bCs/>
          <w:sz w:val="22"/>
          <w:szCs w:val="22"/>
        </w:rPr>
        <w:t>14.3.</w:t>
      </w:r>
      <w:r w:rsidRPr="000D3AB5">
        <w:rPr>
          <w:rFonts w:ascii="Cambria" w:hAnsi="Cambria" w:cs="Arial"/>
          <w:b/>
          <w:bCs/>
          <w:sz w:val="22"/>
          <w:szCs w:val="22"/>
        </w:rPr>
        <w:tab/>
      </w:r>
      <w:r w:rsidR="00CC0710" w:rsidRPr="000D3AB5">
        <w:rPr>
          <w:rFonts w:ascii="Cambria" w:hAnsi="Cambria" w:cs="Arial"/>
          <w:bCs/>
          <w:sz w:val="22"/>
          <w:szCs w:val="22"/>
        </w:rPr>
        <w:t xml:space="preserve">Za najkorzystniejszą </w:t>
      </w:r>
      <w:r w:rsidR="00B91AE8" w:rsidRPr="000D3AB5">
        <w:rPr>
          <w:rFonts w:ascii="Cambria" w:hAnsi="Cambria" w:cs="Arial"/>
          <w:bCs/>
          <w:sz w:val="22"/>
          <w:szCs w:val="22"/>
        </w:rPr>
        <w:t>ofertę w dan</w:t>
      </w:r>
      <w:r w:rsidR="00A0743B" w:rsidRPr="000D3AB5">
        <w:rPr>
          <w:rFonts w:ascii="Cambria" w:hAnsi="Cambria" w:cs="Arial"/>
          <w:bCs/>
          <w:sz w:val="22"/>
          <w:szCs w:val="22"/>
        </w:rPr>
        <w:t xml:space="preserve">ym Pakiecie </w:t>
      </w:r>
      <w:r w:rsidR="00CC0710" w:rsidRPr="000D3AB5">
        <w:rPr>
          <w:rFonts w:ascii="Cambria" w:hAnsi="Cambria" w:cs="Arial"/>
          <w:bCs/>
          <w:sz w:val="22"/>
          <w:szCs w:val="22"/>
        </w:rPr>
        <w:t xml:space="preserve">uznana zostanie </w:t>
      </w:r>
      <w:r w:rsidR="00B25F20" w:rsidRPr="000D3AB5">
        <w:rPr>
          <w:rFonts w:ascii="Cambria" w:hAnsi="Cambria" w:cs="Arial"/>
          <w:bCs/>
          <w:sz w:val="22"/>
          <w:szCs w:val="22"/>
        </w:rPr>
        <w:t>O</w:t>
      </w:r>
      <w:r w:rsidR="00CC0710" w:rsidRPr="000D3AB5">
        <w:rPr>
          <w:rFonts w:ascii="Cambria" w:hAnsi="Cambria" w:cs="Arial"/>
          <w:bCs/>
          <w:sz w:val="22"/>
          <w:szCs w:val="22"/>
        </w:rPr>
        <w:t>ferta</w:t>
      </w:r>
      <w:r w:rsidR="00B25F20" w:rsidRPr="000D3AB5">
        <w:rPr>
          <w:rFonts w:ascii="Cambria" w:hAnsi="Cambria" w:cs="Arial"/>
          <w:bCs/>
          <w:sz w:val="22"/>
          <w:szCs w:val="22"/>
        </w:rPr>
        <w:t xml:space="preserve"> </w:t>
      </w:r>
      <w:r w:rsidR="00267E05" w:rsidRPr="000D3AB5">
        <w:rPr>
          <w:rFonts w:ascii="Cambria" w:hAnsi="Cambria" w:cs="Arial"/>
          <w:bCs/>
          <w:sz w:val="22"/>
          <w:szCs w:val="22"/>
        </w:rPr>
        <w:t>w</w:t>
      </w:r>
      <w:r w:rsidR="00B25F20" w:rsidRPr="000D3AB5">
        <w:rPr>
          <w:rFonts w:ascii="Cambria" w:hAnsi="Cambria" w:cs="Arial"/>
          <w:bCs/>
          <w:sz w:val="22"/>
          <w:szCs w:val="22"/>
        </w:rPr>
        <w:t>ykonawcy</w:t>
      </w:r>
      <w:r w:rsidR="00CC0710" w:rsidRPr="000D3AB5">
        <w:rPr>
          <w:rFonts w:ascii="Cambria" w:hAnsi="Cambria" w:cs="Arial"/>
          <w:bCs/>
          <w:sz w:val="22"/>
          <w:szCs w:val="22"/>
        </w:rPr>
        <w:t>, która uzyska największą</w:t>
      </w:r>
      <w:r w:rsidR="009663BC" w:rsidRPr="000D3AB5">
        <w:rPr>
          <w:rFonts w:ascii="Cambria" w:hAnsi="Cambria" w:cs="Arial"/>
          <w:bCs/>
          <w:sz w:val="22"/>
          <w:szCs w:val="22"/>
        </w:rPr>
        <w:t xml:space="preserve"> </w:t>
      </w:r>
      <w:r w:rsidR="006764EA">
        <w:rPr>
          <w:rFonts w:ascii="Cambria" w:hAnsi="Cambria" w:cs="Arial"/>
          <w:bCs/>
          <w:sz w:val="22"/>
          <w:szCs w:val="22"/>
        </w:rPr>
        <w:t xml:space="preserve">liczbę </w:t>
      </w:r>
      <w:r w:rsidR="009663BC" w:rsidRPr="000D3AB5">
        <w:rPr>
          <w:rFonts w:ascii="Cambria" w:hAnsi="Cambria" w:cs="Arial"/>
          <w:bCs/>
          <w:sz w:val="22"/>
          <w:szCs w:val="22"/>
        </w:rPr>
        <w:t xml:space="preserve"> </w:t>
      </w:r>
      <w:r w:rsidR="00CC0710" w:rsidRPr="000D3AB5">
        <w:rPr>
          <w:rFonts w:ascii="Cambria" w:hAnsi="Cambria" w:cs="Arial"/>
          <w:bCs/>
          <w:sz w:val="22"/>
          <w:szCs w:val="22"/>
        </w:rPr>
        <w:t>punktów</w:t>
      </w:r>
      <w:r w:rsidR="006764EA">
        <w:rPr>
          <w:rFonts w:ascii="Cambria" w:hAnsi="Cambria" w:cs="Arial"/>
          <w:bCs/>
          <w:sz w:val="22"/>
          <w:szCs w:val="22"/>
        </w:rPr>
        <w:t>.</w:t>
      </w:r>
    </w:p>
    <w:p w:rsidR="00834035" w:rsidRDefault="00CC100A" w:rsidP="002B3157">
      <w:pPr>
        <w:spacing w:before="120"/>
        <w:ind w:left="709" w:hanging="709"/>
        <w:jc w:val="both"/>
        <w:rPr>
          <w:rFonts w:ascii="Cambria" w:hAnsi="Cambria" w:cs="Arial"/>
          <w:sz w:val="22"/>
          <w:szCs w:val="22"/>
        </w:rPr>
      </w:pPr>
      <w:r w:rsidRPr="000D3AB5">
        <w:rPr>
          <w:rFonts w:ascii="Cambria" w:hAnsi="Cambria" w:cs="Arial"/>
          <w:b/>
          <w:sz w:val="22"/>
          <w:szCs w:val="22"/>
        </w:rPr>
        <w:t>14.4.</w:t>
      </w:r>
      <w:r w:rsidRPr="000D3AB5">
        <w:rPr>
          <w:rFonts w:ascii="Cambria" w:hAnsi="Cambria" w:cs="Arial"/>
          <w:b/>
          <w:sz w:val="22"/>
          <w:szCs w:val="22"/>
        </w:rPr>
        <w:tab/>
      </w:r>
      <w:r w:rsidR="009663BC" w:rsidRPr="000D3AB5">
        <w:rPr>
          <w:rFonts w:ascii="Cambria" w:hAnsi="Cambria" w:cs="Arial"/>
          <w:sz w:val="22"/>
          <w:szCs w:val="22"/>
        </w:rPr>
        <w:t xml:space="preserve">Jeżeli </w:t>
      </w:r>
      <w:r w:rsidR="006764EA">
        <w:rPr>
          <w:rFonts w:ascii="Cambria" w:hAnsi="Cambria" w:cs="Arial"/>
          <w:sz w:val="22"/>
          <w:szCs w:val="22"/>
        </w:rPr>
        <w:t xml:space="preserve"> </w:t>
      </w:r>
      <w:r w:rsidR="006764EA" w:rsidRPr="009022E2">
        <w:rPr>
          <w:rFonts w:ascii="Cambria" w:hAnsi="Cambria" w:cs="Arial"/>
          <w:sz w:val="22"/>
          <w:szCs w:val="22"/>
        </w:rPr>
        <w:t>nie można dokonać wyboru najkorzystniejszej oferty ze względu na to, że zostały złożone oferty o takiej samej cenie lub koszcie, zamawiający wzywa wykonawców, którzy złożyli te oferty, do złożenia w terminie określonym przez zamawiającego ofert dodatkowych</w:t>
      </w:r>
      <w:r w:rsidR="006764EA">
        <w:rPr>
          <w:rFonts w:ascii="Cambria" w:hAnsi="Cambria" w:cs="Arial"/>
          <w:sz w:val="22"/>
          <w:szCs w:val="22"/>
        </w:rPr>
        <w:t xml:space="preserve">. </w:t>
      </w:r>
    </w:p>
    <w:p w:rsidR="00CC0710" w:rsidRPr="000D3AB5" w:rsidRDefault="00CC100A" w:rsidP="002B3157">
      <w:pPr>
        <w:spacing w:before="120"/>
        <w:ind w:left="709" w:hanging="709"/>
        <w:jc w:val="both"/>
        <w:rPr>
          <w:rFonts w:ascii="Cambria" w:hAnsi="Cambria" w:cs="Arial"/>
          <w:sz w:val="22"/>
          <w:szCs w:val="22"/>
        </w:rPr>
      </w:pPr>
      <w:r w:rsidRPr="000D3AB5">
        <w:rPr>
          <w:rFonts w:ascii="Cambria" w:hAnsi="Cambria" w:cs="Arial"/>
          <w:b/>
          <w:sz w:val="22"/>
          <w:szCs w:val="22"/>
        </w:rPr>
        <w:t>14.5.</w:t>
      </w:r>
      <w:r w:rsidRPr="000D3AB5">
        <w:rPr>
          <w:rFonts w:ascii="Cambria" w:hAnsi="Cambria" w:cs="Arial"/>
          <w:b/>
          <w:sz w:val="22"/>
          <w:szCs w:val="22"/>
        </w:rPr>
        <w:tab/>
      </w:r>
      <w:r w:rsidR="00CC0710" w:rsidRPr="000D3AB5">
        <w:rPr>
          <w:rFonts w:ascii="Cambria" w:hAnsi="Cambria" w:cs="Arial"/>
          <w:sz w:val="22"/>
          <w:szCs w:val="22"/>
        </w:rPr>
        <w:t>Ocena ofert zostanie dokonana oddzielnie dla każde</w:t>
      </w:r>
      <w:r w:rsidR="00A0743B" w:rsidRPr="000D3AB5">
        <w:rPr>
          <w:rFonts w:ascii="Cambria" w:hAnsi="Cambria" w:cs="Arial"/>
          <w:sz w:val="22"/>
          <w:szCs w:val="22"/>
        </w:rPr>
        <w:t>go Pakietu</w:t>
      </w:r>
      <w:r w:rsidR="00CC0710" w:rsidRPr="000D3AB5">
        <w:rPr>
          <w:rFonts w:ascii="Cambria" w:hAnsi="Cambria" w:cs="Arial"/>
          <w:sz w:val="22"/>
          <w:szCs w:val="22"/>
        </w:rPr>
        <w:t>.</w:t>
      </w:r>
    </w:p>
    <w:p w:rsidR="00894B0D" w:rsidRPr="000D3AB5" w:rsidRDefault="00894B0D" w:rsidP="002B3157">
      <w:pPr>
        <w:spacing w:before="120"/>
        <w:rPr>
          <w:rFonts w:ascii="Cambria" w:hAnsi="Cambria" w:cs="Arial"/>
          <w:sz w:val="22"/>
          <w:szCs w:val="22"/>
        </w:rPr>
      </w:pPr>
    </w:p>
    <w:p w:rsidR="00CC0710" w:rsidRPr="000D3AB5" w:rsidRDefault="00CC0710" w:rsidP="002B315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0D3AB5" w:rsidTr="000B658C">
        <w:tc>
          <w:tcPr>
            <w:tcW w:w="9071" w:type="dxa"/>
            <w:shd w:val="clear" w:color="auto" w:fill="E7E6E6"/>
          </w:tcPr>
          <w:p w:rsidR="00CC0710" w:rsidRPr="000D3AB5" w:rsidRDefault="00CC0710" w:rsidP="00EE1829">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15. </w:t>
            </w:r>
            <w:r w:rsidR="00EE1829" w:rsidRPr="000D3AB5">
              <w:rPr>
                <w:rFonts w:ascii="Cambria" w:hAnsi="Cambria" w:cs="Arial"/>
                <w:b/>
                <w:bCs/>
                <w:sz w:val="22"/>
                <w:szCs w:val="22"/>
              </w:rPr>
              <w:tab/>
            </w:r>
            <w:r w:rsidRPr="000D3AB5">
              <w:rPr>
                <w:rFonts w:ascii="Cambria" w:hAnsi="Cambria" w:cs="Arial"/>
                <w:b/>
                <w:bCs/>
                <w:sz w:val="22"/>
                <w:szCs w:val="22"/>
              </w:rPr>
              <w:t>INFORMACJA O FORMALNOŚCIACH, JAKIE POWINNY BYĆ DOPEŁNIONE PO WYBORZE OFERT W CELU ZAWARCIA UMOWY.</w:t>
            </w:r>
          </w:p>
        </w:tc>
      </w:tr>
    </w:tbl>
    <w:p w:rsidR="00CC0710" w:rsidRPr="000D3AB5" w:rsidRDefault="00CC0710" w:rsidP="00E636EB">
      <w:pPr>
        <w:spacing w:before="120"/>
        <w:jc w:val="both"/>
        <w:rPr>
          <w:rFonts w:ascii="Cambria" w:hAnsi="Cambria" w:cs="Arial"/>
          <w:b/>
          <w:bCs/>
          <w:sz w:val="22"/>
          <w:szCs w:val="22"/>
        </w:rPr>
      </w:pPr>
    </w:p>
    <w:p w:rsidR="00E909C9" w:rsidRPr="009E6B5A" w:rsidRDefault="00CC0710" w:rsidP="009E6B5A">
      <w:pPr>
        <w:spacing w:before="120"/>
        <w:ind w:left="709" w:hanging="709"/>
        <w:jc w:val="both"/>
        <w:rPr>
          <w:rFonts w:ascii="Cambria" w:hAnsi="Cambria" w:cs="Arial"/>
          <w:sz w:val="22"/>
          <w:szCs w:val="22"/>
        </w:rPr>
      </w:pPr>
      <w:r w:rsidRPr="000D3AB5">
        <w:rPr>
          <w:rFonts w:ascii="Cambria" w:hAnsi="Cambria" w:cs="Arial"/>
          <w:b/>
          <w:sz w:val="22"/>
          <w:szCs w:val="22"/>
        </w:rPr>
        <w:t>15.</w:t>
      </w:r>
      <w:r w:rsidR="00B91AE8" w:rsidRPr="000D3AB5">
        <w:rPr>
          <w:rFonts w:ascii="Cambria" w:hAnsi="Cambria" w:cs="Arial"/>
          <w:b/>
          <w:sz w:val="22"/>
          <w:szCs w:val="22"/>
        </w:rPr>
        <w:t>1</w:t>
      </w:r>
      <w:r w:rsidRPr="000D3AB5">
        <w:rPr>
          <w:rFonts w:ascii="Cambria" w:hAnsi="Cambria" w:cs="Arial"/>
          <w:b/>
          <w:sz w:val="22"/>
          <w:szCs w:val="22"/>
        </w:rPr>
        <w:t>.</w:t>
      </w:r>
      <w:r w:rsidR="004F22B9" w:rsidRPr="000D3AB5">
        <w:rPr>
          <w:rFonts w:ascii="Cambria" w:hAnsi="Cambria" w:cs="Arial"/>
          <w:b/>
          <w:sz w:val="22"/>
          <w:szCs w:val="22"/>
        </w:rPr>
        <w:t xml:space="preserve"> </w:t>
      </w:r>
      <w:r w:rsidR="00B91AE8" w:rsidRPr="000D3AB5">
        <w:rPr>
          <w:rFonts w:ascii="Cambria" w:hAnsi="Cambria" w:cs="Arial"/>
          <w:b/>
          <w:sz w:val="22"/>
          <w:szCs w:val="22"/>
        </w:rPr>
        <w:tab/>
      </w:r>
      <w:r w:rsidRPr="000D3AB5">
        <w:rPr>
          <w:rFonts w:ascii="Cambria" w:hAnsi="Cambria" w:cs="Arial"/>
          <w:sz w:val="22"/>
          <w:szCs w:val="22"/>
        </w:rPr>
        <w:t xml:space="preserve">Przed zawarciem umowy w sprawie zamówienia publicznego, </w:t>
      </w:r>
      <w:r w:rsidR="00E43708" w:rsidRPr="000D3AB5">
        <w:rPr>
          <w:rFonts w:ascii="Cambria" w:hAnsi="Cambria" w:cs="Arial"/>
          <w:sz w:val="22"/>
          <w:szCs w:val="22"/>
        </w:rPr>
        <w:t>Wykonawca</w:t>
      </w:r>
      <w:r w:rsidRPr="000D3AB5">
        <w:rPr>
          <w:rFonts w:ascii="Cambria" w:hAnsi="Cambria" w:cs="Arial"/>
          <w:sz w:val="22"/>
          <w:szCs w:val="22"/>
        </w:rPr>
        <w:t>, którego oferta została uznana za najkorzystniejszą zobowiązany jest dope</w:t>
      </w:r>
      <w:r w:rsidR="009E6B5A">
        <w:rPr>
          <w:rFonts w:ascii="Cambria" w:hAnsi="Cambria" w:cs="Arial"/>
          <w:sz w:val="22"/>
          <w:szCs w:val="22"/>
        </w:rPr>
        <w:t>łnić następujących formalności:</w:t>
      </w:r>
      <w:r w:rsidR="00E909C9" w:rsidRPr="00D24ACB">
        <w:rPr>
          <w:rFonts w:ascii="Cambria" w:hAnsi="Cambria" w:cs="Arial"/>
          <w:strike/>
          <w:color w:val="0070C0"/>
          <w:sz w:val="22"/>
          <w:szCs w:val="22"/>
        </w:rPr>
        <w:t xml:space="preserve"> </w:t>
      </w:r>
    </w:p>
    <w:p w:rsidR="00E909C9" w:rsidRPr="000D3AB5" w:rsidRDefault="009E6B5A" w:rsidP="009103DB">
      <w:pPr>
        <w:spacing w:before="120"/>
        <w:ind w:left="1418" w:hanging="709"/>
        <w:jc w:val="both"/>
        <w:rPr>
          <w:rFonts w:ascii="Cambria" w:hAnsi="Cambria" w:cs="Arial"/>
          <w:sz w:val="22"/>
          <w:szCs w:val="22"/>
        </w:rPr>
      </w:pPr>
      <w:r>
        <w:rPr>
          <w:rFonts w:ascii="Cambria" w:hAnsi="Cambria" w:cs="Arial"/>
          <w:sz w:val="22"/>
          <w:szCs w:val="22"/>
        </w:rPr>
        <w:t>1</w:t>
      </w:r>
      <w:r w:rsidR="00CC0710" w:rsidRPr="000D3AB5">
        <w:rPr>
          <w:rFonts w:ascii="Cambria" w:hAnsi="Cambria" w:cs="Arial"/>
          <w:sz w:val="22"/>
          <w:szCs w:val="22"/>
        </w:rPr>
        <w:t>)</w:t>
      </w:r>
      <w:r w:rsidR="00B91AE8" w:rsidRPr="000D3AB5">
        <w:rPr>
          <w:rFonts w:ascii="Cambria" w:hAnsi="Cambria" w:cs="Arial"/>
          <w:sz w:val="22"/>
          <w:szCs w:val="22"/>
        </w:rPr>
        <w:tab/>
      </w:r>
      <w:r w:rsidR="00CC0710" w:rsidRPr="000D3AB5">
        <w:rPr>
          <w:rFonts w:ascii="Cambria" w:hAnsi="Cambria" w:cs="Arial"/>
          <w:sz w:val="22"/>
          <w:szCs w:val="22"/>
        </w:rPr>
        <w:t xml:space="preserve">przedłożyć </w:t>
      </w:r>
      <w:r w:rsidR="00E909C9" w:rsidRPr="000D3AB5">
        <w:rPr>
          <w:rFonts w:ascii="Cambria" w:hAnsi="Cambria" w:cs="Arial"/>
          <w:sz w:val="22"/>
          <w:szCs w:val="22"/>
        </w:rPr>
        <w:t xml:space="preserve">Zamawiającemu: </w:t>
      </w:r>
    </w:p>
    <w:p w:rsidR="00E909C9" w:rsidRPr="000D3AB5" w:rsidRDefault="00E909C9" w:rsidP="00D33E12">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r>
      <w:r w:rsidR="00CC0710" w:rsidRPr="000D3AB5">
        <w:rPr>
          <w:rFonts w:ascii="Cambria" w:hAnsi="Cambria" w:cs="Arial"/>
          <w:sz w:val="22"/>
          <w:szCs w:val="22"/>
        </w:rPr>
        <w:t>umow</w:t>
      </w:r>
      <w:r w:rsidRPr="000D3AB5">
        <w:rPr>
          <w:rFonts w:ascii="Cambria" w:hAnsi="Cambria" w:cs="Arial"/>
          <w:sz w:val="22"/>
          <w:szCs w:val="22"/>
        </w:rPr>
        <w:t>ę</w:t>
      </w:r>
      <w:r w:rsidR="00CC0710" w:rsidRPr="000D3AB5">
        <w:rPr>
          <w:rFonts w:ascii="Cambria" w:hAnsi="Cambria" w:cs="Arial"/>
          <w:sz w:val="22"/>
          <w:szCs w:val="22"/>
        </w:rPr>
        <w:t xml:space="preserve"> konsorcjum, jeżeli zamówienie będzie realizowane przez</w:t>
      </w:r>
      <w:r w:rsidR="00886698" w:rsidRPr="000D3AB5">
        <w:rPr>
          <w:rFonts w:ascii="Cambria" w:hAnsi="Cambria" w:cs="Arial"/>
          <w:sz w:val="22"/>
          <w:szCs w:val="22"/>
        </w:rPr>
        <w:t xml:space="preserve"> wykonawców wspólnie ubiegających się o udzielenie zamówienia</w:t>
      </w:r>
      <w:r w:rsidR="00CC0710" w:rsidRPr="000D3AB5">
        <w:rPr>
          <w:rFonts w:ascii="Cambria" w:hAnsi="Cambria" w:cs="Arial"/>
          <w:sz w:val="22"/>
          <w:szCs w:val="22"/>
        </w:rPr>
        <w:t>;</w:t>
      </w:r>
    </w:p>
    <w:p w:rsidR="00E909C9" w:rsidRPr="000D3AB5" w:rsidRDefault="00E909C9" w:rsidP="001431D2">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r>
      <w:r w:rsidR="00CC0710" w:rsidRPr="000D3AB5">
        <w:rPr>
          <w:rFonts w:ascii="Cambria" w:hAnsi="Cambria" w:cs="Arial"/>
          <w:sz w:val="22"/>
          <w:szCs w:val="22"/>
        </w:rPr>
        <w:t>zaświadcze</w:t>
      </w:r>
      <w:r w:rsidRPr="000D3AB5">
        <w:rPr>
          <w:rFonts w:ascii="Cambria" w:hAnsi="Cambria" w:cs="Arial"/>
          <w:sz w:val="22"/>
          <w:szCs w:val="22"/>
        </w:rPr>
        <w:t xml:space="preserve">nia </w:t>
      </w:r>
      <w:r w:rsidR="00CC0710" w:rsidRPr="000D3AB5">
        <w:rPr>
          <w:rFonts w:ascii="Cambria" w:hAnsi="Cambria" w:cs="Arial"/>
          <w:sz w:val="22"/>
          <w:szCs w:val="22"/>
        </w:rPr>
        <w:t xml:space="preserve">o ukończeniu z wynikiem pozytywnym szkolenia specjalistycznego z zakresu pracy pilarką dla osób wskazanych </w:t>
      </w:r>
      <w:r w:rsidR="00BA7030" w:rsidRPr="000D3AB5">
        <w:rPr>
          <w:rFonts w:ascii="Cambria" w:hAnsi="Cambria" w:cs="Arial"/>
          <w:sz w:val="22"/>
          <w:szCs w:val="22"/>
        </w:rPr>
        <w:t>przez Wykonawcę w dokumentach potwierdzających spełnienie warunku udziału w postępowaniu,</w:t>
      </w:r>
    </w:p>
    <w:p w:rsidR="00CC0710" w:rsidRPr="005453C4" w:rsidRDefault="00E909C9" w:rsidP="001431D2">
      <w:pPr>
        <w:spacing w:before="120"/>
        <w:ind w:left="2127" w:hanging="711"/>
        <w:jc w:val="both"/>
        <w:rPr>
          <w:rFonts w:ascii="Cambria" w:hAnsi="Cambria" w:cs="Arial"/>
          <w:strike/>
          <w:color w:val="FF0000"/>
          <w:sz w:val="22"/>
          <w:szCs w:val="22"/>
        </w:rPr>
      </w:pPr>
      <w:r w:rsidRPr="000D3AB5">
        <w:rPr>
          <w:rFonts w:ascii="Cambria" w:hAnsi="Cambria" w:cs="Arial"/>
          <w:sz w:val="22"/>
          <w:szCs w:val="22"/>
        </w:rPr>
        <w:t>-</w:t>
      </w:r>
      <w:r w:rsidRPr="000D3AB5">
        <w:rPr>
          <w:rFonts w:ascii="Cambria" w:hAnsi="Cambria" w:cs="Arial"/>
          <w:sz w:val="22"/>
          <w:szCs w:val="22"/>
        </w:rPr>
        <w:tab/>
      </w:r>
      <w:r w:rsidR="00FE1EA7" w:rsidRPr="00693FD2">
        <w:rPr>
          <w:rFonts w:ascii="Cambria" w:hAnsi="Cambria" w:cs="Arial"/>
          <w:sz w:val="22"/>
          <w:szCs w:val="22"/>
        </w:rPr>
        <w:t>dokument</w:t>
      </w:r>
      <w:r w:rsidRPr="00693FD2">
        <w:rPr>
          <w:rFonts w:ascii="Cambria" w:hAnsi="Cambria" w:cs="Arial"/>
          <w:sz w:val="22"/>
          <w:szCs w:val="22"/>
        </w:rPr>
        <w:t xml:space="preserve">y </w:t>
      </w:r>
      <w:r w:rsidR="00CC0710" w:rsidRPr="00693FD2">
        <w:rPr>
          <w:rFonts w:ascii="Cambria" w:hAnsi="Cambria" w:cs="Arial"/>
          <w:sz w:val="22"/>
          <w:szCs w:val="22"/>
        </w:rPr>
        <w:t>potwierdzając</w:t>
      </w:r>
      <w:r w:rsidRPr="00693FD2">
        <w:rPr>
          <w:rFonts w:ascii="Cambria" w:hAnsi="Cambria" w:cs="Arial"/>
          <w:sz w:val="22"/>
          <w:szCs w:val="22"/>
        </w:rPr>
        <w:t xml:space="preserve">e </w:t>
      </w:r>
      <w:r w:rsidR="00CC0710" w:rsidRPr="00693FD2">
        <w:rPr>
          <w:rFonts w:ascii="Cambria" w:hAnsi="Cambria" w:cs="Arial"/>
          <w:sz w:val="22"/>
          <w:szCs w:val="22"/>
        </w:rPr>
        <w:t xml:space="preserve">warunek posiadanego wykształcenia osób wskazanych </w:t>
      </w:r>
      <w:r w:rsidR="00BA7030" w:rsidRPr="00693FD2">
        <w:rPr>
          <w:rFonts w:ascii="Cambria" w:hAnsi="Cambria" w:cs="Arial"/>
          <w:sz w:val="22"/>
          <w:szCs w:val="22"/>
        </w:rPr>
        <w:t xml:space="preserve">przez Wykonawcę </w:t>
      </w:r>
      <w:r w:rsidR="00CC0710" w:rsidRPr="00693FD2">
        <w:rPr>
          <w:rFonts w:ascii="Cambria" w:hAnsi="Cambria" w:cs="Arial"/>
          <w:sz w:val="22"/>
          <w:szCs w:val="22"/>
        </w:rPr>
        <w:t xml:space="preserve">jako </w:t>
      </w:r>
      <w:r w:rsidRPr="00693FD2">
        <w:rPr>
          <w:rFonts w:ascii="Cambria" w:hAnsi="Cambria" w:cs="Arial"/>
          <w:sz w:val="22"/>
          <w:szCs w:val="22"/>
        </w:rPr>
        <w:t xml:space="preserve">osoby </w:t>
      </w:r>
      <w:r w:rsidR="00CC0710" w:rsidRPr="00693FD2">
        <w:rPr>
          <w:rFonts w:ascii="Cambria" w:hAnsi="Cambria" w:cs="Arial"/>
          <w:sz w:val="22"/>
          <w:szCs w:val="22"/>
        </w:rPr>
        <w:t>nadzorujące</w:t>
      </w:r>
      <w:r w:rsidR="00BA7030" w:rsidRPr="00693FD2">
        <w:rPr>
          <w:rFonts w:ascii="Cambria" w:hAnsi="Cambria" w:cs="Arial"/>
          <w:sz w:val="22"/>
          <w:szCs w:val="22"/>
        </w:rPr>
        <w:t xml:space="preserve"> w dokumentach potwierdzających spełnienie warunku udziału w postępowaniu,</w:t>
      </w:r>
      <w:r w:rsidR="00CC0710" w:rsidRPr="00693FD2">
        <w:rPr>
          <w:rFonts w:ascii="Cambria" w:hAnsi="Cambria" w:cs="Arial"/>
          <w:strike/>
          <w:sz w:val="22"/>
          <w:szCs w:val="22"/>
        </w:rPr>
        <w:t xml:space="preserve"> </w:t>
      </w:r>
    </w:p>
    <w:p w:rsidR="00246C20" w:rsidRPr="000D3AB5" w:rsidRDefault="00246C20" w:rsidP="001431D2">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zaświadczenia o ukończeniu szkoleni</w:t>
      </w:r>
      <w:r w:rsidR="00B140D4">
        <w:rPr>
          <w:rFonts w:ascii="Cambria" w:hAnsi="Cambria" w:cs="Arial"/>
          <w:sz w:val="22"/>
          <w:szCs w:val="22"/>
        </w:rPr>
        <w:t>a</w:t>
      </w:r>
      <w:r w:rsidRPr="000D3AB5">
        <w:rPr>
          <w:rFonts w:ascii="Cambria" w:hAnsi="Cambria" w:cs="Arial"/>
          <w:sz w:val="22"/>
          <w:szCs w:val="22"/>
        </w:rPr>
        <w:t xml:space="preserve"> w zakresie pracy ze środkami chemicznymi zgodnie z rozporządzeniem Ministra Rolnictwa i Rozwoju Wsi z dnia 8 maja 2013 roku szkolenia w zakresie pracy ze środkami chemicznymi (Dz. U. z 2013 r. poz. 554) dla osób wskazanych</w:t>
      </w:r>
      <w:r w:rsidR="00BA7030" w:rsidRPr="000D3AB5">
        <w:rPr>
          <w:rFonts w:ascii="Cambria" w:hAnsi="Cambria" w:cs="Arial"/>
          <w:sz w:val="22"/>
          <w:szCs w:val="22"/>
        </w:rPr>
        <w:t xml:space="preserve"> przez Wykonawcę w dokumentach potwierdzających spełnienie warunku udziału w postępowaniu</w:t>
      </w:r>
      <w:r w:rsidRPr="000D3AB5">
        <w:rPr>
          <w:rFonts w:ascii="Cambria" w:hAnsi="Cambria" w:cs="Arial"/>
          <w:sz w:val="22"/>
          <w:szCs w:val="22"/>
        </w:rPr>
        <w:t>;</w:t>
      </w:r>
    </w:p>
    <w:p w:rsidR="00FF79C3" w:rsidRPr="000E55BD" w:rsidRDefault="00E909C9" w:rsidP="001431D2">
      <w:pPr>
        <w:spacing w:before="120"/>
        <w:ind w:left="2127" w:hanging="711"/>
        <w:jc w:val="both"/>
        <w:rPr>
          <w:rFonts w:ascii="Cambria" w:hAnsi="Cambria" w:cs="Arial"/>
          <w:sz w:val="22"/>
          <w:szCs w:val="22"/>
        </w:rPr>
      </w:pPr>
      <w:r w:rsidRPr="000D3AB5">
        <w:rPr>
          <w:rFonts w:ascii="Cambria" w:hAnsi="Cambria" w:cs="Arial"/>
          <w:sz w:val="22"/>
          <w:szCs w:val="22"/>
        </w:rPr>
        <w:lastRenderedPageBreak/>
        <w:t>-</w:t>
      </w:r>
      <w:r w:rsidRPr="000D3AB5">
        <w:rPr>
          <w:rFonts w:ascii="Cambria" w:hAnsi="Cambria" w:cs="Arial"/>
          <w:sz w:val="22"/>
          <w:szCs w:val="22"/>
        </w:rPr>
        <w:tab/>
      </w:r>
      <w:r w:rsidR="00FF79C3" w:rsidRPr="000E55BD">
        <w:rPr>
          <w:rFonts w:ascii="Cambria" w:hAnsi="Cambria" w:cs="Arial"/>
          <w:sz w:val="22"/>
          <w:szCs w:val="22"/>
        </w:rPr>
        <w:t xml:space="preserve">polisę </w:t>
      </w:r>
      <w:r w:rsidR="008C3796" w:rsidRPr="000E55BD">
        <w:rPr>
          <w:rFonts w:ascii="Cambria" w:hAnsi="Cambria" w:cs="Arial"/>
          <w:sz w:val="22"/>
          <w:szCs w:val="22"/>
        </w:rPr>
        <w:t>lub inny dokument potwierdzający zawarcie umowy ubezpieczenia od odpowiedzialności cywilnej</w:t>
      </w:r>
      <w:r w:rsidR="00FF79C3" w:rsidRPr="000E55BD">
        <w:rPr>
          <w:rFonts w:ascii="Cambria" w:hAnsi="Cambria" w:cs="Arial"/>
          <w:sz w:val="22"/>
          <w:szCs w:val="22"/>
        </w:rPr>
        <w:t xml:space="preserve"> określoną we wzorze umowy w sprawie zamówienia publicznego (załącznik nr </w:t>
      </w:r>
      <w:r w:rsidR="00F81E03" w:rsidRPr="000E55BD">
        <w:rPr>
          <w:rFonts w:ascii="Cambria" w:hAnsi="Cambria" w:cs="Arial"/>
          <w:sz w:val="22"/>
          <w:szCs w:val="22"/>
        </w:rPr>
        <w:t>1</w:t>
      </w:r>
      <w:r w:rsidR="009103DB" w:rsidRPr="000E55BD">
        <w:rPr>
          <w:rFonts w:ascii="Cambria" w:hAnsi="Cambria" w:cs="Arial"/>
          <w:sz w:val="22"/>
          <w:szCs w:val="22"/>
        </w:rPr>
        <w:t>3</w:t>
      </w:r>
      <w:r w:rsidR="00F81E03" w:rsidRPr="000E55BD">
        <w:rPr>
          <w:rFonts w:ascii="Cambria" w:hAnsi="Cambria" w:cs="Arial"/>
          <w:sz w:val="22"/>
          <w:szCs w:val="22"/>
        </w:rPr>
        <w:t xml:space="preserve"> </w:t>
      </w:r>
      <w:r w:rsidR="00FF79C3" w:rsidRPr="000E55BD">
        <w:rPr>
          <w:rFonts w:ascii="Cambria" w:hAnsi="Cambria" w:cs="Arial"/>
          <w:sz w:val="22"/>
          <w:szCs w:val="22"/>
        </w:rPr>
        <w:t xml:space="preserve">do SIWZ) </w:t>
      </w:r>
      <w:r w:rsidR="000E55BD" w:rsidRPr="000E55BD">
        <w:rPr>
          <w:rFonts w:ascii="Cambria" w:hAnsi="Cambria" w:cs="Arial"/>
          <w:sz w:val="22"/>
          <w:szCs w:val="22"/>
        </w:rPr>
        <w:t>w wysokości:</w:t>
      </w:r>
    </w:p>
    <w:p w:rsidR="000E55BD" w:rsidRPr="000E55BD" w:rsidRDefault="000E55BD" w:rsidP="000E55BD">
      <w:pPr>
        <w:tabs>
          <w:tab w:val="left" w:pos="567"/>
        </w:tabs>
        <w:suppressAutoHyphens w:val="0"/>
        <w:spacing w:before="120"/>
        <w:jc w:val="both"/>
        <w:rPr>
          <w:rFonts w:ascii="Cambria" w:hAnsi="Cambria" w:cs="Arial"/>
          <w:sz w:val="22"/>
          <w:szCs w:val="22"/>
          <w:lang w:eastAsia="pl-PL"/>
        </w:rPr>
      </w:pPr>
      <w:r w:rsidRPr="000E55BD">
        <w:rPr>
          <w:rFonts w:ascii="Cambria" w:hAnsi="Cambria" w:cs="Arial"/>
          <w:sz w:val="22"/>
          <w:szCs w:val="22"/>
        </w:rPr>
        <w:t xml:space="preserve">   </w:t>
      </w:r>
      <w:r w:rsidRPr="000E55BD">
        <w:rPr>
          <w:rFonts w:ascii="Cambria" w:hAnsi="Cambria" w:cs="Arial"/>
          <w:sz w:val="22"/>
          <w:szCs w:val="22"/>
        </w:rPr>
        <w:tab/>
      </w:r>
      <w:r w:rsidRPr="000E55BD">
        <w:rPr>
          <w:rFonts w:ascii="Cambria" w:hAnsi="Cambria" w:cs="Arial"/>
          <w:sz w:val="22"/>
          <w:szCs w:val="22"/>
        </w:rPr>
        <w:tab/>
      </w:r>
      <w:r w:rsidRPr="000E55BD">
        <w:rPr>
          <w:rFonts w:ascii="Cambria" w:hAnsi="Cambria" w:cs="Arial"/>
          <w:sz w:val="22"/>
          <w:szCs w:val="22"/>
        </w:rPr>
        <w:tab/>
        <w:t xml:space="preserve">              </w:t>
      </w:r>
      <w:r w:rsidRPr="000E55BD">
        <w:rPr>
          <w:rFonts w:ascii="Cambria" w:hAnsi="Cambria" w:cs="Arial"/>
          <w:sz w:val="22"/>
          <w:szCs w:val="22"/>
          <w:lang w:eastAsia="pl-PL"/>
        </w:rPr>
        <w:t xml:space="preserve">dla Pakietu I  – 100 000 zł., </w:t>
      </w:r>
    </w:p>
    <w:p w:rsidR="000E55BD" w:rsidRPr="000E55BD" w:rsidRDefault="000E55BD" w:rsidP="000E55BD">
      <w:pPr>
        <w:tabs>
          <w:tab w:val="left" w:pos="567"/>
        </w:tabs>
        <w:suppressAutoHyphens w:val="0"/>
        <w:spacing w:before="120"/>
        <w:ind w:left="1800"/>
        <w:jc w:val="both"/>
        <w:rPr>
          <w:rFonts w:ascii="Cambria" w:hAnsi="Cambria" w:cs="Arial"/>
          <w:sz w:val="22"/>
          <w:szCs w:val="22"/>
          <w:lang w:eastAsia="pl-PL"/>
        </w:rPr>
      </w:pPr>
      <w:r w:rsidRPr="000E55BD">
        <w:rPr>
          <w:rFonts w:ascii="Cambria" w:hAnsi="Cambria" w:cs="Arial"/>
          <w:sz w:val="22"/>
          <w:szCs w:val="22"/>
          <w:lang w:eastAsia="pl-PL"/>
        </w:rPr>
        <w:t xml:space="preserve">      dla Pakietu II – 140 000 zł., </w:t>
      </w:r>
    </w:p>
    <w:p w:rsidR="000E55BD" w:rsidRPr="000E55BD" w:rsidRDefault="000E55BD" w:rsidP="000E55BD">
      <w:pPr>
        <w:tabs>
          <w:tab w:val="left" w:pos="567"/>
        </w:tabs>
        <w:suppressAutoHyphens w:val="0"/>
        <w:spacing w:before="120"/>
        <w:ind w:left="1800"/>
        <w:jc w:val="both"/>
        <w:rPr>
          <w:rFonts w:ascii="Cambria" w:hAnsi="Cambria" w:cs="Arial"/>
          <w:sz w:val="22"/>
          <w:szCs w:val="22"/>
          <w:lang w:eastAsia="pl-PL"/>
        </w:rPr>
      </w:pPr>
      <w:r w:rsidRPr="000E55BD">
        <w:rPr>
          <w:rFonts w:ascii="Cambria" w:hAnsi="Cambria" w:cs="Arial"/>
          <w:sz w:val="22"/>
          <w:szCs w:val="22"/>
          <w:lang w:eastAsia="pl-PL"/>
        </w:rPr>
        <w:t xml:space="preserve">      dla pakietu III – 130 000 zł., </w:t>
      </w:r>
    </w:p>
    <w:p w:rsidR="000E55BD" w:rsidRPr="000E55BD" w:rsidRDefault="000E55BD" w:rsidP="000E55BD">
      <w:pPr>
        <w:tabs>
          <w:tab w:val="left" w:pos="567"/>
        </w:tabs>
        <w:suppressAutoHyphens w:val="0"/>
        <w:spacing w:before="120"/>
        <w:ind w:left="1800"/>
        <w:jc w:val="both"/>
        <w:rPr>
          <w:rFonts w:ascii="Cambria" w:hAnsi="Cambria" w:cs="Arial"/>
          <w:sz w:val="22"/>
          <w:szCs w:val="22"/>
          <w:lang w:eastAsia="pl-PL"/>
        </w:rPr>
      </w:pPr>
      <w:r w:rsidRPr="000E55BD">
        <w:rPr>
          <w:rFonts w:ascii="Cambria" w:hAnsi="Cambria" w:cs="Arial"/>
          <w:sz w:val="22"/>
          <w:szCs w:val="22"/>
          <w:lang w:eastAsia="pl-PL"/>
        </w:rPr>
        <w:t xml:space="preserve">      dla Pakietu IV  – 110 000 zł., </w:t>
      </w:r>
    </w:p>
    <w:p w:rsidR="000E55BD" w:rsidRPr="000E55BD" w:rsidRDefault="000E55BD" w:rsidP="000E55BD">
      <w:pPr>
        <w:tabs>
          <w:tab w:val="left" w:pos="567"/>
        </w:tabs>
        <w:suppressAutoHyphens w:val="0"/>
        <w:spacing w:before="120"/>
        <w:ind w:left="1800"/>
        <w:jc w:val="both"/>
        <w:rPr>
          <w:rFonts w:ascii="Cambria" w:hAnsi="Cambria" w:cs="Arial"/>
          <w:sz w:val="22"/>
          <w:szCs w:val="22"/>
          <w:lang w:eastAsia="pl-PL"/>
        </w:rPr>
      </w:pPr>
      <w:r w:rsidRPr="000E55BD">
        <w:rPr>
          <w:rFonts w:ascii="Cambria" w:hAnsi="Cambria" w:cs="Arial"/>
          <w:sz w:val="22"/>
          <w:szCs w:val="22"/>
          <w:lang w:eastAsia="pl-PL"/>
        </w:rPr>
        <w:t xml:space="preserve">      dla pakietu V – 120 000 zł., </w:t>
      </w:r>
    </w:p>
    <w:p w:rsidR="000E55BD" w:rsidRPr="000E55BD" w:rsidRDefault="000E55BD" w:rsidP="000E55BD">
      <w:pPr>
        <w:tabs>
          <w:tab w:val="left" w:pos="567"/>
        </w:tabs>
        <w:suppressAutoHyphens w:val="0"/>
        <w:spacing w:before="120"/>
        <w:ind w:left="1800"/>
        <w:jc w:val="both"/>
        <w:rPr>
          <w:rFonts w:ascii="Cambria" w:hAnsi="Cambria" w:cs="Arial"/>
          <w:sz w:val="22"/>
          <w:szCs w:val="22"/>
          <w:lang w:eastAsia="pl-PL"/>
        </w:rPr>
      </w:pPr>
      <w:r w:rsidRPr="000E55BD">
        <w:rPr>
          <w:rFonts w:ascii="Cambria" w:hAnsi="Cambria" w:cs="Arial"/>
          <w:sz w:val="22"/>
          <w:szCs w:val="22"/>
          <w:lang w:eastAsia="pl-PL"/>
        </w:rPr>
        <w:t xml:space="preserve">     dla Pakietu VI – 60 000 zł., </w:t>
      </w:r>
    </w:p>
    <w:p w:rsidR="000E55BD" w:rsidRPr="000E55BD" w:rsidRDefault="000E55BD" w:rsidP="000E55BD">
      <w:pPr>
        <w:tabs>
          <w:tab w:val="left" w:pos="567"/>
        </w:tabs>
        <w:suppressAutoHyphens w:val="0"/>
        <w:spacing w:before="120"/>
        <w:ind w:left="1800"/>
        <w:jc w:val="both"/>
        <w:rPr>
          <w:rFonts w:ascii="Cambria" w:hAnsi="Cambria" w:cs="Arial"/>
          <w:sz w:val="22"/>
          <w:szCs w:val="22"/>
          <w:lang w:eastAsia="pl-PL"/>
        </w:rPr>
      </w:pPr>
      <w:r w:rsidRPr="000E55BD">
        <w:rPr>
          <w:rFonts w:ascii="Cambria" w:hAnsi="Cambria" w:cs="Arial"/>
          <w:sz w:val="22"/>
          <w:szCs w:val="22"/>
          <w:lang w:eastAsia="pl-PL"/>
        </w:rPr>
        <w:t xml:space="preserve">     dla Pakietu VII  – 130 000 zł., </w:t>
      </w:r>
    </w:p>
    <w:p w:rsidR="000E55BD" w:rsidRPr="000E55BD" w:rsidRDefault="000E55BD" w:rsidP="000E55BD">
      <w:pPr>
        <w:tabs>
          <w:tab w:val="left" w:pos="567"/>
        </w:tabs>
        <w:suppressAutoHyphens w:val="0"/>
        <w:spacing w:before="120"/>
        <w:ind w:left="1800"/>
        <w:jc w:val="both"/>
        <w:rPr>
          <w:rFonts w:ascii="Cambria" w:hAnsi="Cambria" w:cs="Arial"/>
          <w:sz w:val="22"/>
          <w:szCs w:val="22"/>
          <w:lang w:eastAsia="pl-PL"/>
        </w:rPr>
      </w:pPr>
      <w:r w:rsidRPr="000E55BD">
        <w:rPr>
          <w:rFonts w:ascii="Cambria" w:hAnsi="Cambria" w:cs="Arial"/>
          <w:sz w:val="22"/>
          <w:szCs w:val="22"/>
          <w:lang w:eastAsia="pl-PL"/>
        </w:rPr>
        <w:t xml:space="preserve">    dla Pakietu VIII – 110 000 zł., </w:t>
      </w:r>
    </w:p>
    <w:p w:rsidR="000E55BD" w:rsidRPr="000E55BD" w:rsidRDefault="000E55BD" w:rsidP="000E55BD">
      <w:pPr>
        <w:tabs>
          <w:tab w:val="left" w:pos="567"/>
        </w:tabs>
        <w:suppressAutoHyphens w:val="0"/>
        <w:spacing w:before="120"/>
        <w:ind w:left="1800"/>
        <w:jc w:val="both"/>
        <w:rPr>
          <w:rFonts w:ascii="Cambria" w:hAnsi="Cambria" w:cs="Arial"/>
          <w:sz w:val="22"/>
          <w:szCs w:val="22"/>
          <w:lang w:eastAsia="pl-PL"/>
        </w:rPr>
      </w:pPr>
      <w:r w:rsidRPr="000E55BD">
        <w:rPr>
          <w:rFonts w:ascii="Cambria" w:hAnsi="Cambria" w:cs="Arial"/>
          <w:sz w:val="22"/>
          <w:szCs w:val="22"/>
          <w:lang w:eastAsia="pl-PL"/>
        </w:rPr>
        <w:t xml:space="preserve">    dla Pakietu IX – 20 000 zł.</w:t>
      </w:r>
    </w:p>
    <w:p w:rsidR="000E55BD" w:rsidRPr="000D3AB5" w:rsidRDefault="000E55BD" w:rsidP="001431D2">
      <w:pPr>
        <w:spacing w:before="120"/>
        <w:ind w:left="2127" w:hanging="711"/>
        <w:jc w:val="both"/>
        <w:rPr>
          <w:rFonts w:ascii="Cambria" w:hAnsi="Cambria" w:cs="Arial"/>
          <w:sz w:val="22"/>
          <w:szCs w:val="22"/>
        </w:rPr>
      </w:pPr>
    </w:p>
    <w:p w:rsidR="00E909C9" w:rsidRDefault="00E909C9" w:rsidP="000A42EF">
      <w:pPr>
        <w:numPr>
          <w:ilvl w:val="0"/>
          <w:numId w:val="11"/>
        </w:numPr>
        <w:spacing w:before="120"/>
        <w:ind w:hanging="718"/>
        <w:jc w:val="both"/>
        <w:rPr>
          <w:rFonts w:ascii="Cambria" w:hAnsi="Cambria" w:cs="Arial"/>
          <w:sz w:val="22"/>
          <w:szCs w:val="22"/>
        </w:rPr>
      </w:pPr>
      <w:r w:rsidRPr="000D3AB5">
        <w:rPr>
          <w:rFonts w:ascii="Cambria" w:hAnsi="Cambria" w:cs="Arial"/>
          <w:sz w:val="22"/>
          <w:szCs w:val="22"/>
        </w:rPr>
        <w:t>umowę zawartą z firmą posiadającą uprawnienia do odbioru i utylizacj</w:t>
      </w:r>
      <w:r w:rsidR="005138EE" w:rsidRPr="000D3AB5">
        <w:rPr>
          <w:rFonts w:ascii="Cambria" w:hAnsi="Cambria" w:cs="Arial"/>
          <w:sz w:val="22"/>
          <w:szCs w:val="22"/>
        </w:rPr>
        <w:t>i absorbentów skażonych olejami</w:t>
      </w:r>
      <w:r w:rsidR="00394846" w:rsidRPr="000D3AB5">
        <w:rPr>
          <w:rFonts w:ascii="Cambria" w:hAnsi="Cambria" w:cs="Arial"/>
          <w:sz w:val="22"/>
          <w:szCs w:val="22"/>
        </w:rPr>
        <w:t xml:space="preserve"> (w przypadku </w:t>
      </w:r>
      <w:r w:rsidR="00267E05" w:rsidRPr="000D3AB5">
        <w:rPr>
          <w:rFonts w:ascii="Cambria" w:hAnsi="Cambria" w:cs="Arial"/>
          <w:sz w:val="22"/>
          <w:szCs w:val="22"/>
        </w:rPr>
        <w:t>w</w:t>
      </w:r>
      <w:r w:rsidR="00394846" w:rsidRPr="000D3AB5">
        <w:rPr>
          <w:rFonts w:ascii="Cambria" w:hAnsi="Cambria" w:cs="Arial"/>
          <w:sz w:val="22"/>
          <w:szCs w:val="22"/>
        </w:rPr>
        <w:t xml:space="preserve">ykonawcy </w:t>
      </w:r>
      <w:r w:rsidR="009E6B5A">
        <w:rPr>
          <w:rFonts w:ascii="Cambria" w:hAnsi="Cambria" w:cs="Arial"/>
          <w:sz w:val="22"/>
          <w:szCs w:val="22"/>
        </w:rPr>
        <w:t>wykonującego</w:t>
      </w:r>
      <w:r w:rsidR="00394846" w:rsidRPr="000D3AB5">
        <w:rPr>
          <w:rFonts w:ascii="Cambria" w:hAnsi="Cambria" w:cs="Arial"/>
          <w:sz w:val="22"/>
          <w:szCs w:val="22"/>
        </w:rPr>
        <w:t xml:space="preserve"> zabiegi z użyciem środków chemicznych umowa musi obejmować odbiór oraz utylizację zbędnych bądź przeterminowanych środków chemicznych, opakowań po nich itp.);</w:t>
      </w:r>
    </w:p>
    <w:p w:rsidR="008E4EAD" w:rsidRPr="008E4EAD" w:rsidRDefault="008E4EAD" w:rsidP="008E4EAD">
      <w:pPr>
        <w:numPr>
          <w:ilvl w:val="0"/>
          <w:numId w:val="11"/>
        </w:numPr>
        <w:spacing w:before="120"/>
        <w:jc w:val="both"/>
        <w:rPr>
          <w:rFonts w:ascii="Cambria" w:hAnsi="Cambria" w:cs="Arial"/>
          <w:sz w:val="22"/>
          <w:szCs w:val="22"/>
        </w:rPr>
      </w:pPr>
      <w:r w:rsidRPr="008E4EAD">
        <w:rPr>
          <w:rFonts w:ascii="Cambria" w:hAnsi="Cambria" w:cs="Arial"/>
          <w:sz w:val="22"/>
          <w:szCs w:val="22"/>
        </w:rPr>
        <w:t xml:space="preserve">nr rachunku rozliczeniowego (dla którego bank prowadzi rachunek VAT w rozumieniu przepisów art. 2 pkt 37 ustawy z dnia 11 marca 2004 r. o podatku od towarów i usług (tekst jedn.: Dz. U. z 2017 r. poz. 1221 z </w:t>
      </w:r>
      <w:proofErr w:type="spellStart"/>
      <w:r w:rsidRPr="008E4EAD">
        <w:rPr>
          <w:rFonts w:ascii="Cambria" w:hAnsi="Cambria" w:cs="Arial"/>
          <w:sz w:val="22"/>
          <w:szCs w:val="22"/>
        </w:rPr>
        <w:t>późn</w:t>
      </w:r>
      <w:proofErr w:type="spellEnd"/>
      <w:r w:rsidRPr="008E4EAD">
        <w:rPr>
          <w:rFonts w:ascii="Cambria" w:hAnsi="Cambria" w:cs="Arial"/>
          <w:sz w:val="22"/>
          <w:szCs w:val="22"/>
        </w:rPr>
        <w:t>. zm.) wraz z potwierdzeniem, że rachunek ten jest rachunkiem firmowym – w przypadku wykonawców, którzy są przedsiębiorcami;</w:t>
      </w:r>
    </w:p>
    <w:p w:rsidR="008E4EAD" w:rsidRPr="008E4EAD" w:rsidRDefault="008E4EAD" w:rsidP="008E4EAD">
      <w:pPr>
        <w:numPr>
          <w:ilvl w:val="0"/>
          <w:numId w:val="11"/>
        </w:numPr>
        <w:spacing w:before="120"/>
        <w:jc w:val="both"/>
        <w:rPr>
          <w:rFonts w:ascii="Cambria" w:hAnsi="Cambria" w:cs="Arial"/>
          <w:sz w:val="22"/>
          <w:szCs w:val="22"/>
        </w:rPr>
      </w:pPr>
      <w:r w:rsidRPr="008E4EAD">
        <w:rPr>
          <w:rFonts w:ascii="Cambria" w:hAnsi="Cambria" w:cs="Arial"/>
          <w:sz w:val="22"/>
          <w:szCs w:val="22"/>
        </w:rPr>
        <w:t>numer rachunku rozliczeniowego (dla którego bank nie prowadzi rachunku VAT) – w przypadku innych wykonawców;</w:t>
      </w:r>
    </w:p>
    <w:p w:rsidR="008E4EAD" w:rsidRPr="000D3AB5" w:rsidRDefault="008E4EAD" w:rsidP="008E4EAD">
      <w:pPr>
        <w:numPr>
          <w:ilvl w:val="0"/>
          <w:numId w:val="11"/>
        </w:numPr>
        <w:spacing w:before="120"/>
        <w:jc w:val="both"/>
        <w:rPr>
          <w:rFonts w:ascii="Cambria" w:hAnsi="Cambria" w:cs="Arial"/>
          <w:sz w:val="22"/>
          <w:szCs w:val="22"/>
        </w:rPr>
      </w:pPr>
      <w:r w:rsidRPr="008E4EAD">
        <w:rPr>
          <w:rFonts w:ascii="Cambria" w:hAnsi="Cambria" w:cs="Arial"/>
          <w:sz w:val="22"/>
          <w:szCs w:val="22"/>
        </w:rPr>
        <w:t>informację czy wykonaw</w:t>
      </w:r>
      <w:r w:rsidR="0057694C">
        <w:rPr>
          <w:rFonts w:ascii="Cambria" w:hAnsi="Cambria" w:cs="Arial"/>
          <w:sz w:val="22"/>
          <w:szCs w:val="22"/>
        </w:rPr>
        <w:t>ca jest podatnikiem podatku VAT;</w:t>
      </w:r>
    </w:p>
    <w:p w:rsidR="002360C1" w:rsidRDefault="00220DA4" w:rsidP="001431D2">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r>
      <w:r w:rsidR="005D4D76" w:rsidRPr="000D3AB5">
        <w:rPr>
          <w:rFonts w:ascii="Cambria" w:hAnsi="Cambria" w:cs="Arial"/>
          <w:sz w:val="22"/>
          <w:szCs w:val="22"/>
        </w:rPr>
        <w:t xml:space="preserve">dokumenty wskazane w § 7 ust. 4 wzoru umowy (stanowiącego załącznik nr </w:t>
      </w:r>
      <w:r w:rsidR="00C50616" w:rsidRPr="000D3AB5">
        <w:rPr>
          <w:rFonts w:ascii="Cambria" w:hAnsi="Cambria" w:cs="Arial"/>
          <w:sz w:val="22"/>
          <w:szCs w:val="22"/>
        </w:rPr>
        <w:t>1</w:t>
      </w:r>
      <w:r w:rsidR="009103DB" w:rsidRPr="000D3AB5">
        <w:rPr>
          <w:rFonts w:ascii="Cambria" w:hAnsi="Cambria" w:cs="Arial"/>
          <w:sz w:val="22"/>
          <w:szCs w:val="22"/>
        </w:rPr>
        <w:t>3</w:t>
      </w:r>
      <w:r w:rsidR="005D4D76" w:rsidRPr="000D3AB5">
        <w:rPr>
          <w:rFonts w:ascii="Cambria" w:hAnsi="Cambria" w:cs="Arial"/>
          <w:sz w:val="22"/>
          <w:szCs w:val="22"/>
        </w:rPr>
        <w:t xml:space="preserve"> do SIWZ) dot. osób wykonujących czynności wchodzące w skład przedmiotu zamówienia polegające na pozyskaniu i zrywce surowca drzewnego, jeżeli wykonanie tych czynności polega na wykonywaniu pracy w sposób określony w art. 22 § 1 ustawy z dnia 26 czerwca 1974 r. - Kodeks pracy </w:t>
      </w:r>
      <w:r w:rsidR="00394846" w:rsidRPr="000D3AB5">
        <w:rPr>
          <w:rFonts w:ascii="Cambria" w:hAnsi="Cambria" w:cs="Arial"/>
          <w:sz w:val="22"/>
          <w:szCs w:val="22"/>
        </w:rPr>
        <w:t>(tekst jedn.: Dz. U. z 201</w:t>
      </w:r>
      <w:r w:rsidR="00B140D4">
        <w:rPr>
          <w:rFonts w:ascii="Cambria" w:hAnsi="Cambria" w:cs="Arial"/>
          <w:sz w:val="22"/>
          <w:szCs w:val="22"/>
        </w:rPr>
        <w:t>9</w:t>
      </w:r>
      <w:r w:rsidR="00394846" w:rsidRPr="000D3AB5">
        <w:rPr>
          <w:rFonts w:ascii="Cambria" w:hAnsi="Cambria" w:cs="Arial"/>
          <w:sz w:val="22"/>
          <w:szCs w:val="22"/>
        </w:rPr>
        <w:t xml:space="preserve"> r. poz. </w:t>
      </w:r>
      <w:r w:rsidR="00B140D4">
        <w:rPr>
          <w:rFonts w:ascii="Cambria" w:hAnsi="Cambria" w:cs="Arial"/>
          <w:sz w:val="22"/>
          <w:szCs w:val="22"/>
        </w:rPr>
        <w:t xml:space="preserve">1040 </w:t>
      </w:r>
      <w:r w:rsidR="00CF410F">
        <w:rPr>
          <w:rFonts w:ascii="Cambria" w:hAnsi="Cambria" w:cs="Arial"/>
          <w:sz w:val="22"/>
          <w:szCs w:val="22"/>
        </w:rPr>
        <w:t>z późn. zm.</w:t>
      </w:r>
      <w:r w:rsidR="002360C1" w:rsidRPr="000D3AB5">
        <w:rPr>
          <w:rFonts w:ascii="Cambria" w:hAnsi="Cambria" w:cs="Arial"/>
          <w:sz w:val="22"/>
          <w:szCs w:val="22"/>
        </w:rPr>
        <w:t xml:space="preserve">), tj.: </w:t>
      </w:r>
    </w:p>
    <w:p w:rsidR="005E2CA7" w:rsidRPr="000D3AB5" w:rsidRDefault="005E2CA7" w:rsidP="00F33264">
      <w:pPr>
        <w:spacing w:before="120"/>
        <w:ind w:left="2977" w:hanging="850"/>
        <w:jc w:val="both"/>
        <w:rPr>
          <w:rFonts w:ascii="Cambria" w:hAnsi="Cambria" w:cs="Arial"/>
          <w:sz w:val="22"/>
          <w:szCs w:val="22"/>
        </w:rPr>
      </w:pPr>
      <w:r>
        <w:rPr>
          <w:rFonts w:ascii="Cambria" w:hAnsi="Cambria" w:cs="Arial"/>
          <w:sz w:val="22"/>
          <w:szCs w:val="22"/>
        </w:rPr>
        <w:t>(i)</w:t>
      </w:r>
      <w:r>
        <w:rPr>
          <w:rFonts w:ascii="Cambria" w:hAnsi="Cambria" w:cs="Arial"/>
          <w:sz w:val="22"/>
          <w:szCs w:val="22"/>
        </w:rPr>
        <w:tab/>
        <w:t>oświadczeni</w:t>
      </w:r>
      <w:r w:rsidR="00B95863">
        <w:rPr>
          <w:rFonts w:ascii="Cambria" w:hAnsi="Cambria" w:cs="Arial"/>
          <w:sz w:val="22"/>
          <w:szCs w:val="22"/>
        </w:rPr>
        <w:t>a</w:t>
      </w:r>
      <w:r>
        <w:rPr>
          <w:rFonts w:ascii="Cambria" w:hAnsi="Cambria" w:cs="Arial"/>
          <w:sz w:val="22"/>
          <w:szCs w:val="22"/>
        </w:rPr>
        <w:t xml:space="preserve"> w</w:t>
      </w:r>
      <w:r w:rsidR="00BA51BA">
        <w:rPr>
          <w:rFonts w:ascii="Cambria" w:hAnsi="Cambria" w:cs="Arial"/>
          <w:sz w:val="22"/>
          <w:szCs w:val="22"/>
        </w:rPr>
        <w:t>ykonawcy lub podwykonawcy o zatrudnieniu pracownika na podstawie umowy o pracę</w:t>
      </w:r>
      <w:r w:rsidR="00B95863">
        <w:rPr>
          <w:rFonts w:ascii="Cambria" w:hAnsi="Cambria" w:cs="Arial"/>
          <w:sz w:val="22"/>
          <w:szCs w:val="22"/>
        </w:rPr>
        <w:t>, zawierających</w:t>
      </w:r>
      <w:r w:rsidR="00B95863" w:rsidRPr="00B95863">
        <w:rPr>
          <w:rFonts w:ascii="Cambria" w:hAnsi="Cambria" w:cs="Arial"/>
          <w:sz w:val="22"/>
          <w:szCs w:val="22"/>
        </w:rPr>
        <w:t xml:space="preserve"> </w:t>
      </w:r>
      <w:r w:rsidR="00B95863">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rsidR="00B140D4" w:rsidRPr="000D3AB5" w:rsidRDefault="002360C1" w:rsidP="00F33264">
      <w:pPr>
        <w:spacing w:before="120"/>
        <w:ind w:left="2977" w:hanging="850"/>
        <w:jc w:val="both"/>
        <w:rPr>
          <w:rFonts w:ascii="Cambria" w:hAnsi="Cambria" w:cs="Arial"/>
          <w:sz w:val="22"/>
          <w:szCs w:val="22"/>
        </w:rPr>
      </w:pPr>
      <w:r w:rsidRPr="000D3AB5">
        <w:rPr>
          <w:rFonts w:ascii="Cambria" w:hAnsi="Cambria" w:cs="Arial"/>
          <w:sz w:val="22"/>
          <w:szCs w:val="22"/>
        </w:rPr>
        <w:t>(i</w:t>
      </w:r>
      <w:r w:rsidR="00B95863">
        <w:rPr>
          <w:rFonts w:ascii="Cambria" w:hAnsi="Cambria" w:cs="Arial"/>
          <w:sz w:val="22"/>
          <w:szCs w:val="22"/>
        </w:rPr>
        <w:t>i</w:t>
      </w:r>
      <w:r w:rsidR="00E3561F" w:rsidRPr="000D3AB5">
        <w:rPr>
          <w:rFonts w:ascii="Cambria" w:hAnsi="Cambria" w:cs="Arial"/>
          <w:sz w:val="22"/>
          <w:szCs w:val="22"/>
        </w:rPr>
        <w:t>)</w:t>
      </w:r>
      <w:r w:rsidR="00E3561F" w:rsidRPr="000D3AB5">
        <w:rPr>
          <w:rFonts w:ascii="Cambria" w:hAnsi="Cambria" w:cs="Arial"/>
          <w:sz w:val="22"/>
          <w:szCs w:val="22"/>
        </w:rPr>
        <w:tab/>
      </w:r>
      <w:r w:rsidRPr="000D3AB5">
        <w:rPr>
          <w:rFonts w:ascii="Cambria" w:hAnsi="Cambria" w:cs="Arial"/>
          <w:sz w:val="22"/>
          <w:szCs w:val="22"/>
        </w:rPr>
        <w:t xml:space="preserve">poświadczoną za zgodność z oryginałem odpowiednio przez </w:t>
      </w:r>
      <w:r w:rsidR="005E2CA7">
        <w:rPr>
          <w:rFonts w:ascii="Cambria" w:hAnsi="Cambria" w:cs="Arial"/>
          <w:sz w:val="22"/>
          <w:szCs w:val="22"/>
        </w:rPr>
        <w:t>w</w:t>
      </w:r>
      <w:r w:rsidRPr="000D3AB5">
        <w:rPr>
          <w:rFonts w:ascii="Cambria" w:hAnsi="Cambria" w:cs="Arial"/>
          <w:sz w:val="22"/>
          <w:szCs w:val="22"/>
        </w:rPr>
        <w:t xml:space="preserve">ykonawcę lub podwykonawcę kopię umowy/umów o pracę osób, do których odnosi się Obowiązek Zatrudnienia wraz z dokumentem regulującym zakres obowiązków, jeżeli został </w:t>
      </w:r>
      <w:r w:rsidRPr="000D3AB5">
        <w:rPr>
          <w:rFonts w:ascii="Cambria" w:hAnsi="Cambria" w:cs="Arial"/>
          <w:sz w:val="22"/>
          <w:szCs w:val="22"/>
        </w:rPr>
        <w:lastRenderedPageBreak/>
        <w:t xml:space="preserve">sporządzony). Kopia umowy/umów powinna </w:t>
      </w:r>
      <w:r w:rsidR="00B140D4">
        <w:rPr>
          <w:rFonts w:ascii="Cambria" w:hAnsi="Cambria" w:cs="Arial"/>
          <w:sz w:val="22"/>
          <w:szCs w:val="22"/>
        </w:rPr>
        <w:t>zawierać informacje, w tym dane osobowe niezbędne do zweryfikowania zatrudnienia na podstawie umowy o pracę, w szczególności imię i nazwisko zatrudnionego pracownika, datę zawarcia umowy o pracę, rodzaj umowy o pracę</w:t>
      </w:r>
      <w:r w:rsidR="005E2CA7">
        <w:rPr>
          <w:rFonts w:ascii="Cambria" w:hAnsi="Cambria" w:cs="Arial"/>
          <w:sz w:val="22"/>
          <w:szCs w:val="22"/>
        </w:rPr>
        <w:t>, wymiar etatu</w:t>
      </w:r>
      <w:r w:rsidR="00B140D4">
        <w:rPr>
          <w:rFonts w:ascii="Cambria" w:hAnsi="Cambria" w:cs="Arial"/>
          <w:sz w:val="22"/>
          <w:szCs w:val="22"/>
        </w:rPr>
        <w:t xml:space="preserve"> oraz zakres </w:t>
      </w:r>
      <w:r w:rsidR="005E2CA7">
        <w:rPr>
          <w:rFonts w:ascii="Cambria" w:hAnsi="Cambria" w:cs="Arial"/>
          <w:sz w:val="22"/>
          <w:szCs w:val="22"/>
        </w:rPr>
        <w:t xml:space="preserve">obowiązków pracownika. </w:t>
      </w:r>
    </w:p>
    <w:p w:rsidR="00AF2317" w:rsidRPr="000D3AB5" w:rsidRDefault="002360C1" w:rsidP="00EE1829">
      <w:pPr>
        <w:spacing w:before="120"/>
        <w:ind w:left="2977" w:hanging="850"/>
        <w:jc w:val="both"/>
        <w:rPr>
          <w:rFonts w:ascii="Cambria" w:hAnsi="Cambria" w:cs="Arial"/>
          <w:sz w:val="22"/>
          <w:szCs w:val="22"/>
        </w:rPr>
      </w:pPr>
      <w:r w:rsidRPr="000D3AB5">
        <w:rPr>
          <w:rFonts w:ascii="Cambria" w:hAnsi="Cambria" w:cs="Arial"/>
          <w:sz w:val="22"/>
          <w:szCs w:val="22"/>
        </w:rPr>
        <w:t>(ii</w:t>
      </w:r>
      <w:r w:rsidR="00B95863">
        <w:rPr>
          <w:rFonts w:ascii="Cambria" w:hAnsi="Cambria" w:cs="Arial"/>
          <w:sz w:val="22"/>
          <w:szCs w:val="22"/>
        </w:rPr>
        <w:t>i</w:t>
      </w:r>
      <w:r w:rsidRPr="000D3AB5">
        <w:rPr>
          <w:rFonts w:ascii="Cambria" w:hAnsi="Cambria" w:cs="Arial"/>
          <w:sz w:val="22"/>
          <w:szCs w:val="22"/>
        </w:rPr>
        <w:t>)</w:t>
      </w:r>
      <w:r w:rsidRPr="000D3AB5">
        <w:rPr>
          <w:rFonts w:ascii="Cambria" w:hAnsi="Cambria" w:cs="Arial"/>
          <w:sz w:val="22"/>
          <w:szCs w:val="22"/>
        </w:rPr>
        <w:tab/>
      </w:r>
      <w:r w:rsidR="00AF2317">
        <w:rPr>
          <w:rFonts w:ascii="Cambria" w:hAnsi="Cambria" w:cs="Arial"/>
          <w:sz w:val="22"/>
          <w:szCs w:val="22"/>
        </w:rPr>
        <w:t xml:space="preserve">dokument </w:t>
      </w:r>
      <w:r w:rsidR="00AF2317" w:rsidRPr="00CF59B1">
        <w:rPr>
          <w:rFonts w:ascii="Cambria" w:hAnsi="Cambria" w:cs="Arial"/>
          <w:sz w:val="22"/>
          <w:szCs w:val="22"/>
        </w:rPr>
        <w:t>potwierdzając</w:t>
      </w:r>
      <w:r w:rsidR="00AF2317">
        <w:rPr>
          <w:rFonts w:ascii="Cambria" w:hAnsi="Cambria" w:cs="Arial"/>
          <w:sz w:val="22"/>
          <w:szCs w:val="22"/>
        </w:rPr>
        <w:t xml:space="preserve">y </w:t>
      </w:r>
      <w:r w:rsidR="00AF2317" w:rsidRPr="00CF59B1">
        <w:rPr>
          <w:rFonts w:ascii="Cambria" w:hAnsi="Cambria" w:cs="Arial"/>
          <w:sz w:val="22"/>
          <w:szCs w:val="22"/>
        </w:rPr>
        <w:t>zgłoszenie pracownika przez pracodawcę do ubezpieczeń</w:t>
      </w:r>
      <w:r w:rsidR="00AF2317">
        <w:rPr>
          <w:rFonts w:ascii="Cambria" w:hAnsi="Cambria" w:cs="Arial"/>
          <w:sz w:val="22"/>
          <w:szCs w:val="22"/>
        </w:rPr>
        <w:t xml:space="preserve"> lub opłacenie przez pracodawcę ubezpieczeń pracownika</w:t>
      </w:r>
      <w:r w:rsidR="00AF2317" w:rsidRPr="00CF59B1">
        <w:rPr>
          <w:rFonts w:ascii="Cambria" w:hAnsi="Cambria" w:cs="Arial"/>
          <w:sz w:val="22"/>
          <w:szCs w:val="22"/>
        </w:rPr>
        <w:t>, zanonimizowan</w:t>
      </w:r>
      <w:r w:rsidR="00AF2317">
        <w:rPr>
          <w:rFonts w:ascii="Cambria" w:hAnsi="Cambria" w:cs="Arial"/>
          <w:sz w:val="22"/>
          <w:szCs w:val="22"/>
        </w:rPr>
        <w:t>y</w:t>
      </w:r>
      <w:r w:rsidR="00AF2317" w:rsidRPr="00CF59B1">
        <w:rPr>
          <w:rFonts w:ascii="Cambria" w:hAnsi="Cambria" w:cs="Arial"/>
          <w:sz w:val="22"/>
          <w:szCs w:val="22"/>
        </w:rPr>
        <w:t xml:space="preserve"> w sposób zapewniający ochronę danych osobowych pracowników</w:t>
      </w:r>
      <w:r w:rsidR="00AF2317">
        <w:rPr>
          <w:rFonts w:ascii="Cambria" w:hAnsi="Cambria" w:cs="Arial"/>
          <w:sz w:val="22"/>
          <w:szCs w:val="22"/>
        </w:rPr>
        <w:t>.</w:t>
      </w:r>
      <w:r w:rsidR="00AF2317" w:rsidRPr="00CF59B1">
        <w:rPr>
          <w:rFonts w:ascii="Cambria" w:hAnsi="Cambria" w:cs="Arial"/>
          <w:sz w:val="22"/>
          <w:szCs w:val="22"/>
        </w:rPr>
        <w:t xml:space="preserve"> Imię i nazwisko pracownika nie podlega </w:t>
      </w:r>
      <w:proofErr w:type="spellStart"/>
      <w:r w:rsidR="00AF2317" w:rsidRPr="00CF59B1">
        <w:rPr>
          <w:rFonts w:ascii="Cambria" w:hAnsi="Cambria" w:cs="Arial"/>
          <w:sz w:val="22"/>
          <w:szCs w:val="22"/>
        </w:rPr>
        <w:t>anonimizacji</w:t>
      </w:r>
      <w:proofErr w:type="spellEnd"/>
      <w:r w:rsidR="00AF2317" w:rsidRPr="00CF59B1">
        <w:rPr>
          <w:rFonts w:ascii="Cambria" w:hAnsi="Cambria" w:cs="Arial"/>
          <w:sz w:val="22"/>
          <w:szCs w:val="22"/>
        </w:rPr>
        <w:t>.</w:t>
      </w:r>
    </w:p>
    <w:p w:rsidR="004720A7" w:rsidRPr="000D3AB5" w:rsidRDefault="00E909C9" w:rsidP="00F93728">
      <w:pPr>
        <w:spacing w:before="120"/>
        <w:ind w:left="709"/>
        <w:jc w:val="both"/>
        <w:rPr>
          <w:rFonts w:ascii="Cambria" w:hAnsi="Cambria" w:cs="Arial"/>
          <w:sz w:val="22"/>
          <w:szCs w:val="22"/>
        </w:rPr>
      </w:pPr>
      <w:r w:rsidRPr="000D3AB5">
        <w:rPr>
          <w:rFonts w:ascii="Cambria" w:hAnsi="Cambria" w:cs="Arial"/>
          <w:sz w:val="22"/>
          <w:szCs w:val="22"/>
        </w:rPr>
        <w:t>Niedopełnienie wskazanych formalności będzie traktowane jako uchylanie się przez Wykonawcę od zawarcia umowy w sprawie zamówienia publicznego.</w:t>
      </w:r>
      <w:r w:rsidR="004255F5" w:rsidRPr="000D3AB5">
        <w:rPr>
          <w:rFonts w:ascii="Cambria" w:hAnsi="Cambria" w:cs="Arial"/>
          <w:sz w:val="22"/>
          <w:szCs w:val="22"/>
        </w:rPr>
        <w:t xml:space="preserve"> </w:t>
      </w:r>
    </w:p>
    <w:p w:rsidR="00E334F0" w:rsidRPr="000D3AB5" w:rsidRDefault="00CC0710" w:rsidP="00FC5C22">
      <w:pPr>
        <w:spacing w:before="120"/>
        <w:ind w:left="709" w:hanging="709"/>
        <w:jc w:val="both"/>
        <w:rPr>
          <w:rFonts w:ascii="Cambria" w:hAnsi="Cambria" w:cs="Arial"/>
          <w:sz w:val="22"/>
          <w:szCs w:val="22"/>
        </w:rPr>
      </w:pPr>
      <w:r w:rsidRPr="000D3AB5">
        <w:rPr>
          <w:rFonts w:ascii="Cambria" w:hAnsi="Cambria" w:cs="Arial"/>
          <w:b/>
          <w:sz w:val="22"/>
          <w:szCs w:val="22"/>
        </w:rPr>
        <w:t>15.</w:t>
      </w:r>
      <w:r w:rsidR="004E0C25" w:rsidRPr="000D3AB5">
        <w:rPr>
          <w:rFonts w:ascii="Cambria" w:hAnsi="Cambria" w:cs="Arial"/>
          <w:b/>
          <w:sz w:val="22"/>
          <w:szCs w:val="22"/>
        </w:rPr>
        <w:t>2</w:t>
      </w:r>
      <w:r w:rsidRPr="000D3AB5">
        <w:rPr>
          <w:rFonts w:ascii="Cambria" w:hAnsi="Cambria" w:cs="Arial"/>
          <w:b/>
          <w:sz w:val="22"/>
          <w:szCs w:val="22"/>
        </w:rPr>
        <w:t>.</w:t>
      </w:r>
      <w:r w:rsidR="004F22B9" w:rsidRPr="000D3AB5">
        <w:rPr>
          <w:rFonts w:ascii="Cambria" w:hAnsi="Cambria" w:cs="Arial"/>
          <w:b/>
          <w:sz w:val="22"/>
          <w:szCs w:val="22"/>
        </w:rPr>
        <w:t xml:space="preserve"> </w:t>
      </w:r>
      <w:r w:rsidR="00B91AE8" w:rsidRPr="000D3AB5">
        <w:rPr>
          <w:rFonts w:ascii="Cambria" w:hAnsi="Cambria" w:cs="Arial"/>
          <w:b/>
          <w:sz w:val="22"/>
          <w:szCs w:val="22"/>
        </w:rPr>
        <w:tab/>
      </w:r>
      <w:r w:rsidR="00E334F0" w:rsidRPr="000D3AB5">
        <w:rPr>
          <w:rFonts w:ascii="Cambria" w:hAnsi="Cambria" w:cs="Arial"/>
          <w:sz w:val="22"/>
          <w:szCs w:val="22"/>
        </w:rPr>
        <w:t xml:space="preserve">W dniu zawarcia umowy, w przypadku, gdy zamówienie realizują wykonawcy, którzy wspólnie ubiegali się o udzielenie zamówienia (konsorcjum) jeden z wykonawców wspólnie ubiegających się o udzielenie zamówienia </w:t>
      </w:r>
      <w:r w:rsidR="008D7A5A">
        <w:rPr>
          <w:rFonts w:ascii="Cambria" w:hAnsi="Cambria" w:cs="Arial"/>
          <w:sz w:val="22"/>
          <w:szCs w:val="22"/>
        </w:rPr>
        <w:t xml:space="preserve">powinien </w:t>
      </w:r>
      <w:r w:rsidR="00E334F0" w:rsidRPr="000D3AB5">
        <w:rPr>
          <w:rFonts w:ascii="Cambria" w:hAnsi="Cambria" w:cs="Arial"/>
          <w:sz w:val="22"/>
          <w:szCs w:val="22"/>
        </w:rPr>
        <w:t xml:space="preserve"> zostać wyznaczony jako wykonawca kierujący (lider), upoważniony do </w:t>
      </w:r>
      <w:r w:rsidR="005453C4">
        <w:rPr>
          <w:rFonts w:ascii="Cambria" w:hAnsi="Cambria" w:cs="Arial"/>
          <w:sz w:val="22"/>
          <w:szCs w:val="22"/>
        </w:rPr>
        <w:t>zaciągania</w:t>
      </w:r>
      <w:r w:rsidR="00E334F0" w:rsidRPr="000D3AB5">
        <w:rPr>
          <w:rFonts w:ascii="Cambria" w:hAnsi="Cambria" w:cs="Arial"/>
          <w:sz w:val="22"/>
          <w:szCs w:val="22"/>
        </w:rPr>
        <w:t xml:space="preserve">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rsidR="00E3561F" w:rsidRDefault="00E334F0" w:rsidP="00EE1829">
      <w:pPr>
        <w:spacing w:before="120"/>
        <w:ind w:left="709" w:hanging="709"/>
        <w:jc w:val="both"/>
        <w:rPr>
          <w:rFonts w:ascii="Cambria" w:hAnsi="Cambria" w:cs="Arial"/>
          <w:sz w:val="22"/>
          <w:szCs w:val="22"/>
        </w:rPr>
      </w:pPr>
      <w:r w:rsidRPr="000D3AB5">
        <w:rPr>
          <w:rFonts w:ascii="Cambria" w:hAnsi="Cambria" w:cs="Arial"/>
          <w:b/>
          <w:sz w:val="22"/>
          <w:szCs w:val="22"/>
        </w:rPr>
        <w:t>15.3.</w:t>
      </w:r>
      <w:r w:rsidRPr="000D3AB5">
        <w:rPr>
          <w:rFonts w:ascii="Cambria" w:hAnsi="Cambria" w:cs="Arial"/>
          <w:b/>
          <w:sz w:val="22"/>
          <w:szCs w:val="22"/>
        </w:rPr>
        <w:tab/>
      </w:r>
      <w:r w:rsidR="00CC0710" w:rsidRPr="000D3AB5">
        <w:rPr>
          <w:rFonts w:ascii="Cambria" w:hAnsi="Cambria" w:cs="Arial"/>
          <w:sz w:val="22"/>
          <w:szCs w:val="22"/>
        </w:rPr>
        <w:t xml:space="preserve">Wszelkie istotne dla stron postanowienia zawiera wzór umowy stanowiący </w:t>
      </w:r>
      <w:r w:rsidR="00CC0710" w:rsidRPr="000D3AB5">
        <w:rPr>
          <w:rFonts w:ascii="Cambria" w:hAnsi="Cambria" w:cs="Arial"/>
          <w:bCs/>
          <w:sz w:val="22"/>
          <w:szCs w:val="22"/>
        </w:rPr>
        <w:t xml:space="preserve">załącznik nr </w:t>
      </w:r>
      <w:r w:rsidR="00C50616" w:rsidRPr="000D3AB5">
        <w:rPr>
          <w:rFonts w:ascii="Cambria" w:hAnsi="Cambria" w:cs="Arial"/>
          <w:bCs/>
          <w:sz w:val="22"/>
          <w:szCs w:val="22"/>
        </w:rPr>
        <w:t>1</w:t>
      </w:r>
      <w:r w:rsidR="009D0CA7" w:rsidRPr="000D3AB5">
        <w:rPr>
          <w:rFonts w:ascii="Cambria" w:hAnsi="Cambria" w:cs="Arial"/>
          <w:bCs/>
          <w:sz w:val="22"/>
          <w:szCs w:val="22"/>
        </w:rPr>
        <w:t>3</w:t>
      </w:r>
      <w:r w:rsidR="004D1C23" w:rsidRPr="000D3AB5">
        <w:rPr>
          <w:rFonts w:ascii="Cambria" w:hAnsi="Cambria" w:cs="Arial"/>
          <w:bCs/>
          <w:sz w:val="22"/>
          <w:szCs w:val="22"/>
        </w:rPr>
        <w:t xml:space="preserve"> </w:t>
      </w:r>
      <w:r w:rsidR="00CC0710" w:rsidRPr="000D3AB5">
        <w:rPr>
          <w:rFonts w:ascii="Cambria" w:hAnsi="Cambria" w:cs="Arial"/>
          <w:bCs/>
          <w:sz w:val="22"/>
          <w:szCs w:val="22"/>
        </w:rPr>
        <w:t>do SIWZ.</w:t>
      </w:r>
      <w:r w:rsidR="00CC0710" w:rsidRPr="000D3AB5">
        <w:rPr>
          <w:rFonts w:ascii="Cambria" w:hAnsi="Cambria" w:cs="Arial"/>
          <w:b/>
          <w:bCs/>
          <w:sz w:val="22"/>
          <w:szCs w:val="22"/>
        </w:rPr>
        <w:t xml:space="preserve"> </w:t>
      </w:r>
      <w:r w:rsidR="00CC0710" w:rsidRPr="000D3AB5">
        <w:rPr>
          <w:rFonts w:ascii="Cambria" w:hAnsi="Cambria" w:cs="Arial"/>
          <w:sz w:val="22"/>
          <w:szCs w:val="22"/>
        </w:rPr>
        <w:t xml:space="preserve">Umowa zostanie zawarta na podstawie złożonej oferty </w:t>
      </w:r>
      <w:r w:rsidR="00E43708" w:rsidRPr="000D3AB5">
        <w:rPr>
          <w:rFonts w:ascii="Cambria" w:hAnsi="Cambria" w:cs="Arial"/>
          <w:sz w:val="22"/>
          <w:szCs w:val="22"/>
        </w:rPr>
        <w:t>Wykonawcy</w:t>
      </w:r>
      <w:r w:rsidR="00CC0710" w:rsidRPr="000D3AB5">
        <w:rPr>
          <w:rFonts w:ascii="Cambria" w:hAnsi="Cambria" w:cs="Arial"/>
          <w:sz w:val="22"/>
          <w:szCs w:val="22"/>
        </w:rPr>
        <w:t xml:space="preserve">. Zamawiający przewiduje możliwość zmian postanowień zawartej umowy w stosunku do treści oferty, na podstawie której dokonano wyboru </w:t>
      </w:r>
      <w:r w:rsidR="00E43708" w:rsidRPr="000D3AB5">
        <w:rPr>
          <w:rFonts w:ascii="Cambria" w:hAnsi="Cambria" w:cs="Arial"/>
          <w:sz w:val="22"/>
          <w:szCs w:val="22"/>
        </w:rPr>
        <w:t>Wykonawcy</w:t>
      </w:r>
      <w:r w:rsidR="00CC0710" w:rsidRPr="000D3AB5">
        <w:rPr>
          <w:rFonts w:ascii="Cambria" w:hAnsi="Cambria" w:cs="Arial"/>
          <w:sz w:val="22"/>
          <w:szCs w:val="22"/>
        </w:rPr>
        <w:t xml:space="preserve">, w przypadku wystąpienia co najmniej jednej z okoliczności </w:t>
      </w:r>
      <w:r w:rsidR="004720A7" w:rsidRPr="000D3AB5">
        <w:rPr>
          <w:rFonts w:ascii="Cambria" w:hAnsi="Cambria" w:cs="Arial"/>
          <w:sz w:val="22"/>
          <w:szCs w:val="22"/>
        </w:rPr>
        <w:t xml:space="preserve">w niej </w:t>
      </w:r>
      <w:r w:rsidR="00CC0710" w:rsidRPr="000D3AB5">
        <w:rPr>
          <w:rFonts w:ascii="Cambria" w:hAnsi="Cambria" w:cs="Arial"/>
          <w:sz w:val="22"/>
          <w:szCs w:val="22"/>
        </w:rPr>
        <w:t>wymienionych z uwzględnieniem poda</w:t>
      </w:r>
      <w:r w:rsidR="004720A7" w:rsidRPr="000D3AB5">
        <w:rPr>
          <w:rFonts w:ascii="Cambria" w:hAnsi="Cambria" w:cs="Arial"/>
          <w:sz w:val="22"/>
          <w:szCs w:val="22"/>
        </w:rPr>
        <w:t xml:space="preserve">nych we wzorze umowy </w:t>
      </w:r>
      <w:r w:rsidR="00CC0710" w:rsidRPr="000D3AB5">
        <w:rPr>
          <w:rFonts w:ascii="Cambria" w:hAnsi="Cambria" w:cs="Arial"/>
          <w:sz w:val="22"/>
          <w:szCs w:val="22"/>
        </w:rPr>
        <w:t>warunków ich wprowadzenia.</w:t>
      </w:r>
    </w:p>
    <w:p w:rsidR="00B95863" w:rsidRPr="000D3AB5" w:rsidRDefault="00B95863" w:rsidP="00EE1829">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0D3AB5" w:rsidTr="002B3157">
        <w:trPr>
          <w:trHeight w:val="679"/>
        </w:trPr>
        <w:tc>
          <w:tcPr>
            <w:tcW w:w="9071" w:type="dxa"/>
            <w:shd w:val="clear" w:color="auto" w:fill="E7E6E6"/>
          </w:tcPr>
          <w:p w:rsidR="00CC0710" w:rsidRPr="000D3AB5" w:rsidRDefault="00CC0710" w:rsidP="00EE1829">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16. </w:t>
            </w:r>
            <w:r w:rsidR="00EE1829" w:rsidRPr="000D3AB5">
              <w:rPr>
                <w:rFonts w:ascii="Cambria" w:hAnsi="Cambria" w:cs="Arial"/>
                <w:b/>
                <w:bCs/>
                <w:sz w:val="22"/>
                <w:szCs w:val="22"/>
              </w:rPr>
              <w:tab/>
            </w:r>
            <w:r w:rsidRPr="000D3AB5">
              <w:rPr>
                <w:rFonts w:ascii="Cambria" w:hAnsi="Cambria" w:cs="Arial"/>
                <w:b/>
                <w:bCs/>
                <w:sz w:val="22"/>
                <w:szCs w:val="22"/>
              </w:rPr>
              <w:t xml:space="preserve">POUCZENIE O ŚRODKACH OCHRONY PRAWNEJ PRZYSŁUGUJĄCE </w:t>
            </w:r>
            <w:r w:rsidR="00E43708" w:rsidRPr="000D3AB5">
              <w:rPr>
                <w:rFonts w:ascii="Cambria" w:hAnsi="Cambria" w:cs="Arial"/>
                <w:b/>
                <w:bCs/>
                <w:sz w:val="22"/>
                <w:szCs w:val="22"/>
              </w:rPr>
              <w:t>WYKONAWCY</w:t>
            </w:r>
            <w:r w:rsidRPr="000D3AB5">
              <w:rPr>
                <w:rFonts w:ascii="Cambria" w:hAnsi="Cambria" w:cs="Arial"/>
                <w:b/>
                <w:bCs/>
                <w:sz w:val="22"/>
                <w:szCs w:val="22"/>
              </w:rPr>
              <w:t xml:space="preserve"> W TOKU POSTĘPOWANIA O ZMÓWIENIE PUBLICZNE.</w:t>
            </w:r>
          </w:p>
        </w:tc>
      </w:tr>
    </w:tbl>
    <w:p w:rsidR="00CC0710" w:rsidRPr="000D3AB5" w:rsidRDefault="00CC0710" w:rsidP="00E636EB">
      <w:pPr>
        <w:spacing w:before="120"/>
        <w:rPr>
          <w:rFonts w:ascii="Cambria" w:hAnsi="Cambria" w:cs="Arial"/>
          <w:sz w:val="22"/>
          <w:szCs w:val="22"/>
        </w:rPr>
      </w:pPr>
    </w:p>
    <w:p w:rsidR="00CC0710" w:rsidRPr="000D3AB5" w:rsidRDefault="00CC0710" w:rsidP="009D0CA7">
      <w:pPr>
        <w:spacing w:before="120"/>
        <w:ind w:left="709" w:hanging="709"/>
        <w:jc w:val="both"/>
        <w:rPr>
          <w:rFonts w:ascii="Cambria" w:hAnsi="Cambria" w:cs="Arial"/>
          <w:sz w:val="22"/>
          <w:szCs w:val="22"/>
        </w:rPr>
      </w:pPr>
      <w:r w:rsidRPr="000D3AB5">
        <w:rPr>
          <w:rFonts w:ascii="Cambria" w:hAnsi="Cambria" w:cs="Arial"/>
          <w:b/>
          <w:sz w:val="22"/>
          <w:szCs w:val="22"/>
        </w:rPr>
        <w:t>16.1.</w:t>
      </w:r>
      <w:r w:rsidRPr="000D3AB5">
        <w:rPr>
          <w:rFonts w:ascii="Cambria" w:hAnsi="Cambria" w:cs="Arial"/>
          <w:sz w:val="22"/>
          <w:szCs w:val="22"/>
        </w:rPr>
        <w:t xml:space="preserve"> </w:t>
      </w:r>
      <w:r w:rsidR="00B91AE8" w:rsidRPr="000D3AB5">
        <w:rPr>
          <w:rFonts w:ascii="Cambria" w:hAnsi="Cambria" w:cs="Arial"/>
          <w:sz w:val="22"/>
          <w:szCs w:val="22"/>
        </w:rPr>
        <w:tab/>
      </w:r>
      <w:r w:rsidR="00E43708" w:rsidRPr="000D3AB5">
        <w:rPr>
          <w:rFonts w:ascii="Cambria" w:hAnsi="Cambria" w:cs="Arial"/>
          <w:sz w:val="22"/>
          <w:szCs w:val="22"/>
        </w:rPr>
        <w:t>Wykonawcy</w:t>
      </w:r>
      <w:r w:rsidRPr="000D3AB5">
        <w:rPr>
          <w:rFonts w:ascii="Cambria" w:hAnsi="Cambria" w:cs="Arial"/>
          <w:sz w:val="22"/>
          <w:szCs w:val="22"/>
        </w:rPr>
        <w:t xml:space="preserve">, a także innemu podmiotowi, jeżeli ma lub miał interes w uzyskaniu zamówienia oraz poniósł lub może ponieść szkodę w wyniku naruszenia przez Zamawiającego przepisów </w:t>
      </w:r>
      <w:r w:rsidR="00394846" w:rsidRPr="000D3AB5">
        <w:rPr>
          <w:rFonts w:ascii="Cambria" w:hAnsi="Cambria" w:cs="Arial"/>
          <w:sz w:val="22"/>
          <w:szCs w:val="22"/>
        </w:rPr>
        <w:t>PZP</w:t>
      </w:r>
      <w:r w:rsidRPr="000D3AB5">
        <w:rPr>
          <w:rFonts w:ascii="Cambria" w:hAnsi="Cambria" w:cs="Arial"/>
          <w:sz w:val="22"/>
          <w:szCs w:val="22"/>
        </w:rPr>
        <w:t xml:space="preserve">, przysługuje odwołanie wyłącznie od niezgodnej z przepisami </w:t>
      </w:r>
      <w:r w:rsidR="00394846" w:rsidRPr="000D3AB5">
        <w:rPr>
          <w:rFonts w:ascii="Cambria" w:hAnsi="Cambria" w:cs="Arial"/>
          <w:sz w:val="22"/>
          <w:szCs w:val="22"/>
        </w:rPr>
        <w:t>PZP</w:t>
      </w:r>
      <w:r w:rsidRPr="000D3AB5">
        <w:rPr>
          <w:rFonts w:ascii="Cambria" w:hAnsi="Cambria" w:cs="Arial"/>
          <w:sz w:val="22"/>
          <w:szCs w:val="22"/>
        </w:rPr>
        <w:t xml:space="preserve"> czynności Zamawiającego podjętej w postępowaniu o udzielenie zamówienia lub zaniechaniu czynności, do której Zamawiający jest zobowiązany na podstawie </w:t>
      </w:r>
      <w:r w:rsidR="00394846" w:rsidRPr="000D3AB5">
        <w:rPr>
          <w:rFonts w:ascii="Cambria" w:hAnsi="Cambria" w:cs="Arial"/>
          <w:sz w:val="22"/>
          <w:szCs w:val="22"/>
        </w:rPr>
        <w:t>PZP</w:t>
      </w:r>
      <w:r w:rsidRPr="000D3AB5">
        <w:rPr>
          <w:rFonts w:ascii="Cambria" w:hAnsi="Cambria" w:cs="Arial"/>
          <w:sz w:val="22"/>
          <w:szCs w:val="22"/>
        </w:rPr>
        <w:t>.</w:t>
      </w:r>
    </w:p>
    <w:p w:rsidR="00CC0710" w:rsidRPr="000D3AB5" w:rsidRDefault="00CC0710" w:rsidP="00841FDA">
      <w:pPr>
        <w:spacing w:before="120"/>
        <w:ind w:left="709" w:hanging="709"/>
        <w:jc w:val="both"/>
        <w:rPr>
          <w:rFonts w:ascii="Cambria" w:hAnsi="Cambria" w:cs="Arial"/>
          <w:sz w:val="22"/>
          <w:szCs w:val="22"/>
        </w:rPr>
      </w:pPr>
      <w:r w:rsidRPr="000D3AB5">
        <w:rPr>
          <w:rFonts w:ascii="Cambria" w:hAnsi="Cambria" w:cs="Arial"/>
          <w:b/>
          <w:sz w:val="22"/>
          <w:szCs w:val="22"/>
        </w:rPr>
        <w:t xml:space="preserve">16.2. </w:t>
      </w:r>
      <w:r w:rsidR="00B91AE8" w:rsidRPr="000D3AB5">
        <w:rPr>
          <w:rFonts w:ascii="Cambria" w:hAnsi="Cambria" w:cs="Arial"/>
          <w:b/>
          <w:sz w:val="22"/>
          <w:szCs w:val="22"/>
        </w:rPr>
        <w:tab/>
      </w:r>
      <w:r w:rsidRPr="000D3AB5">
        <w:rPr>
          <w:rFonts w:ascii="Cambria" w:hAnsi="Cambria" w:cs="Arial"/>
          <w:sz w:val="22"/>
          <w:szCs w:val="22"/>
        </w:rPr>
        <w:t xml:space="preserve">Odwołanie wnosi się w terminie 10 dni od dnia przesłania informacji o czynności zamawiającego stanowiącej podstawę jego wniesienia, jeżeli zostały przesłane </w:t>
      </w:r>
      <w:r w:rsidR="00394846" w:rsidRPr="000D3AB5">
        <w:rPr>
          <w:rFonts w:ascii="Cambria" w:hAnsi="Cambria" w:cs="Arial"/>
          <w:sz w:val="22"/>
          <w:szCs w:val="22"/>
        </w:rPr>
        <w:t xml:space="preserve">w sposób określony </w:t>
      </w:r>
      <w:r w:rsidR="006B34A1" w:rsidRPr="000D3AB5">
        <w:rPr>
          <w:rFonts w:ascii="Cambria" w:hAnsi="Cambria" w:cs="Arial"/>
          <w:sz w:val="22"/>
          <w:szCs w:val="22"/>
        </w:rPr>
        <w:t xml:space="preserve">w art. 180 ust. 5 </w:t>
      </w:r>
      <w:proofErr w:type="spellStart"/>
      <w:r w:rsidR="006B34A1" w:rsidRPr="000D3AB5">
        <w:rPr>
          <w:rFonts w:ascii="Cambria" w:hAnsi="Cambria" w:cs="Arial"/>
          <w:sz w:val="22"/>
          <w:szCs w:val="22"/>
        </w:rPr>
        <w:t>zd</w:t>
      </w:r>
      <w:proofErr w:type="spellEnd"/>
      <w:r w:rsidR="006B34A1" w:rsidRPr="000D3AB5">
        <w:rPr>
          <w:rFonts w:ascii="Cambria" w:hAnsi="Cambria" w:cs="Arial"/>
          <w:sz w:val="22"/>
          <w:szCs w:val="22"/>
        </w:rPr>
        <w:t>.</w:t>
      </w:r>
      <w:r w:rsidR="00E53ED8" w:rsidRPr="000D3AB5">
        <w:rPr>
          <w:rFonts w:ascii="Cambria" w:hAnsi="Cambria" w:cs="Arial"/>
          <w:sz w:val="22"/>
          <w:szCs w:val="22"/>
        </w:rPr>
        <w:t xml:space="preserve"> drugie PZP</w:t>
      </w:r>
      <w:r w:rsidRPr="000D3AB5">
        <w:rPr>
          <w:rFonts w:ascii="Cambria" w:hAnsi="Cambria" w:cs="Arial"/>
          <w:sz w:val="22"/>
          <w:szCs w:val="22"/>
        </w:rPr>
        <w:t>, albo w terminie 15 dni - jeżeli zostały przesłane w inny sposób.</w:t>
      </w:r>
    </w:p>
    <w:p w:rsidR="00CC0710" w:rsidRPr="000D3AB5" w:rsidRDefault="00CC0710" w:rsidP="009103DB">
      <w:pPr>
        <w:spacing w:before="120"/>
        <w:ind w:left="709" w:hanging="709"/>
        <w:jc w:val="both"/>
        <w:rPr>
          <w:rFonts w:ascii="Cambria" w:hAnsi="Cambria" w:cs="Arial"/>
          <w:sz w:val="22"/>
          <w:szCs w:val="22"/>
        </w:rPr>
      </w:pPr>
      <w:r w:rsidRPr="000D3AB5">
        <w:rPr>
          <w:rFonts w:ascii="Cambria" w:hAnsi="Cambria" w:cs="Arial"/>
          <w:b/>
          <w:sz w:val="22"/>
          <w:szCs w:val="22"/>
        </w:rPr>
        <w:t xml:space="preserve">16.3. </w:t>
      </w:r>
      <w:r w:rsidR="00B91AE8" w:rsidRPr="000D3AB5">
        <w:rPr>
          <w:rFonts w:ascii="Cambria" w:hAnsi="Cambria" w:cs="Arial"/>
          <w:b/>
          <w:sz w:val="22"/>
          <w:szCs w:val="22"/>
        </w:rPr>
        <w:tab/>
      </w:r>
      <w:r w:rsidRPr="000D3AB5">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CC0710" w:rsidRPr="000D3AB5" w:rsidRDefault="00CC0710" w:rsidP="009103DB">
      <w:pPr>
        <w:spacing w:before="120"/>
        <w:ind w:left="709" w:hanging="709"/>
        <w:jc w:val="both"/>
        <w:rPr>
          <w:rFonts w:ascii="Cambria" w:hAnsi="Cambria" w:cs="Arial"/>
          <w:sz w:val="22"/>
          <w:szCs w:val="22"/>
        </w:rPr>
      </w:pPr>
      <w:r w:rsidRPr="000D3AB5">
        <w:rPr>
          <w:rFonts w:ascii="Cambria" w:hAnsi="Cambria" w:cs="Arial"/>
          <w:b/>
          <w:sz w:val="22"/>
          <w:szCs w:val="22"/>
        </w:rPr>
        <w:lastRenderedPageBreak/>
        <w:t xml:space="preserve">16.4. </w:t>
      </w:r>
      <w:r w:rsidR="00B91AE8" w:rsidRPr="000D3AB5">
        <w:rPr>
          <w:rFonts w:ascii="Cambria" w:hAnsi="Cambria" w:cs="Arial"/>
          <w:b/>
          <w:sz w:val="22"/>
          <w:szCs w:val="22"/>
        </w:rPr>
        <w:tab/>
      </w:r>
      <w:r w:rsidRPr="000D3AB5">
        <w:rPr>
          <w:rFonts w:ascii="Cambria" w:hAnsi="Cambria" w:cs="Arial"/>
          <w:sz w:val="22"/>
          <w:szCs w:val="22"/>
        </w:rPr>
        <w:t>Odwołanie wobec czynn</w:t>
      </w:r>
      <w:r w:rsidR="004A52AD" w:rsidRPr="000D3AB5">
        <w:rPr>
          <w:rFonts w:ascii="Cambria" w:hAnsi="Cambria" w:cs="Arial"/>
          <w:sz w:val="22"/>
          <w:szCs w:val="22"/>
        </w:rPr>
        <w:t>ości innych niż określone w pkt 16.</w:t>
      </w:r>
      <w:r w:rsidRPr="000D3AB5">
        <w:rPr>
          <w:rFonts w:ascii="Cambria" w:hAnsi="Cambria" w:cs="Arial"/>
          <w:sz w:val="22"/>
          <w:szCs w:val="22"/>
        </w:rPr>
        <w:t xml:space="preserve">2 i </w:t>
      </w:r>
      <w:r w:rsidR="004A52AD" w:rsidRPr="000D3AB5">
        <w:rPr>
          <w:rFonts w:ascii="Cambria" w:hAnsi="Cambria" w:cs="Arial"/>
          <w:sz w:val="22"/>
          <w:szCs w:val="22"/>
        </w:rPr>
        <w:t>16.</w:t>
      </w:r>
      <w:r w:rsidRPr="000D3AB5">
        <w:rPr>
          <w:rFonts w:ascii="Cambria" w:hAnsi="Cambria" w:cs="Arial"/>
          <w:sz w:val="22"/>
          <w:szCs w:val="22"/>
        </w:rPr>
        <w:t>3 wnosi się w terminie 10 dni od dnia, w którym powzięto lub przy zachowaniu należytej staranności można było powziąć wiadomość o okolicznościach stanowiących podstawę jego wniesienia.</w:t>
      </w:r>
    </w:p>
    <w:p w:rsidR="00CC0710" w:rsidRPr="000D3AB5" w:rsidRDefault="00CC0710" w:rsidP="00D33E12">
      <w:pPr>
        <w:spacing w:before="120"/>
        <w:ind w:left="709" w:hanging="709"/>
        <w:jc w:val="both"/>
        <w:rPr>
          <w:rFonts w:ascii="Cambria" w:hAnsi="Cambria" w:cs="Arial"/>
          <w:sz w:val="22"/>
          <w:szCs w:val="22"/>
        </w:rPr>
      </w:pPr>
      <w:r w:rsidRPr="000D3AB5">
        <w:rPr>
          <w:rFonts w:ascii="Cambria" w:hAnsi="Cambria" w:cs="Arial"/>
          <w:b/>
          <w:sz w:val="22"/>
          <w:szCs w:val="22"/>
        </w:rPr>
        <w:t xml:space="preserve">16.5. </w:t>
      </w:r>
      <w:r w:rsidR="00B91AE8" w:rsidRPr="000D3AB5">
        <w:rPr>
          <w:rFonts w:ascii="Cambria" w:hAnsi="Cambria" w:cs="Arial"/>
          <w:b/>
          <w:sz w:val="22"/>
          <w:szCs w:val="22"/>
        </w:rPr>
        <w:tab/>
      </w:r>
      <w:r w:rsidR="001A59D6" w:rsidRPr="000D3AB5">
        <w:rPr>
          <w:rFonts w:ascii="Cambria" w:hAnsi="Cambria" w:cs="Arial"/>
          <w:sz w:val="22"/>
          <w:szCs w:val="22"/>
        </w:rPr>
        <w:t>Odwołanie wnosi się do Prezesa</w:t>
      </w:r>
      <w:r w:rsidR="00CA7785" w:rsidRPr="000D3AB5">
        <w:rPr>
          <w:rFonts w:ascii="Cambria" w:hAnsi="Cambria" w:cs="Arial"/>
          <w:sz w:val="22"/>
          <w:szCs w:val="22"/>
        </w:rPr>
        <w:t xml:space="preserve"> Krajowej</w:t>
      </w:r>
      <w:r w:rsidR="001A59D6" w:rsidRPr="000D3AB5">
        <w:rPr>
          <w:rFonts w:ascii="Cambria" w:hAnsi="Cambria" w:cs="Arial"/>
          <w:sz w:val="22"/>
          <w:szCs w:val="22"/>
        </w:rPr>
        <w:t xml:space="preserve"> Izby</w:t>
      </w:r>
      <w:r w:rsidR="00CA7785" w:rsidRPr="000D3AB5">
        <w:rPr>
          <w:rFonts w:ascii="Cambria" w:hAnsi="Cambria" w:cs="Arial"/>
          <w:sz w:val="22"/>
          <w:szCs w:val="22"/>
        </w:rPr>
        <w:t xml:space="preserve"> Odwoławczej</w:t>
      </w:r>
      <w:r w:rsidR="001A59D6" w:rsidRPr="000D3AB5">
        <w:rPr>
          <w:rFonts w:ascii="Cambria" w:hAnsi="Cambria" w:cs="Arial"/>
          <w:sz w:val="22"/>
          <w:szCs w:val="22"/>
        </w:rPr>
        <w:t xml:space="preserve"> w formie pisemnej w postaci papierowej albo w postaci elektronicznej, opatrzone odpowiednio własnoręcznym podpisem albo kwalifikowanym podpisem elektronicznym.</w:t>
      </w:r>
    </w:p>
    <w:p w:rsidR="00CC0710" w:rsidRPr="000D3AB5" w:rsidRDefault="00CC0710" w:rsidP="001431D2">
      <w:pPr>
        <w:spacing w:before="120"/>
        <w:ind w:left="709" w:hanging="709"/>
        <w:jc w:val="both"/>
        <w:rPr>
          <w:rFonts w:ascii="Cambria" w:hAnsi="Cambria" w:cs="Arial"/>
          <w:sz w:val="22"/>
          <w:szCs w:val="22"/>
        </w:rPr>
      </w:pPr>
      <w:r w:rsidRPr="000D3AB5">
        <w:rPr>
          <w:rFonts w:ascii="Cambria" w:hAnsi="Cambria" w:cs="Arial"/>
          <w:b/>
          <w:sz w:val="22"/>
          <w:szCs w:val="22"/>
        </w:rPr>
        <w:t xml:space="preserve">16.6. </w:t>
      </w:r>
      <w:r w:rsidR="00B91AE8" w:rsidRPr="000D3AB5">
        <w:rPr>
          <w:rFonts w:ascii="Cambria" w:hAnsi="Cambria" w:cs="Arial"/>
          <w:b/>
          <w:sz w:val="22"/>
          <w:szCs w:val="22"/>
        </w:rPr>
        <w:tab/>
      </w:r>
      <w:r w:rsidRPr="000D3AB5">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rsidR="00394846" w:rsidRPr="000D3AB5" w:rsidRDefault="00394846" w:rsidP="001431D2">
      <w:pPr>
        <w:pStyle w:val="Tekstkomentarza"/>
        <w:spacing w:before="120"/>
        <w:ind w:left="709" w:hanging="709"/>
        <w:jc w:val="both"/>
        <w:rPr>
          <w:rFonts w:ascii="Cambria" w:hAnsi="Cambria" w:cs="A"/>
          <w:sz w:val="22"/>
          <w:szCs w:val="22"/>
          <w:lang w:eastAsia="pl-PL"/>
        </w:rPr>
      </w:pPr>
      <w:r w:rsidRPr="000D3AB5">
        <w:rPr>
          <w:rFonts w:ascii="Cambria" w:hAnsi="Cambria" w:cs="Arial"/>
          <w:b/>
          <w:sz w:val="22"/>
          <w:szCs w:val="22"/>
        </w:rPr>
        <w:t>16.7.</w:t>
      </w:r>
      <w:r w:rsidRPr="000D3AB5">
        <w:rPr>
          <w:rFonts w:ascii="Cambria" w:hAnsi="Cambria" w:cs="Arial"/>
          <w:b/>
          <w:sz w:val="22"/>
          <w:szCs w:val="22"/>
        </w:rPr>
        <w:tab/>
      </w:r>
      <w:r w:rsidRPr="000D3AB5">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0D3AB5">
        <w:rPr>
          <w:rFonts w:ascii="Cambria" w:hAnsi="Cambria" w:cs="A"/>
          <w:sz w:val="22"/>
          <w:szCs w:val="22"/>
          <w:lang w:eastAsia="pl-PL"/>
        </w:rPr>
        <w:t xml:space="preserve">Skargę wnosi się za pośrednictwem Prezesa Krajowej Izby Odwoławczej w terminie 7 dni od dnia doręczenia orzeczenia Izby, przesyłając jednocześnie jej odpis przeciwnikowi skargi. </w:t>
      </w:r>
    </w:p>
    <w:p w:rsidR="001A59D6" w:rsidRPr="000D3AB5" w:rsidRDefault="001A59D6" w:rsidP="001431D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0D3AB5" w:rsidTr="000B658C">
        <w:tc>
          <w:tcPr>
            <w:tcW w:w="9071" w:type="dxa"/>
            <w:shd w:val="clear" w:color="auto" w:fill="E7E6E6"/>
          </w:tcPr>
          <w:p w:rsidR="004720A7" w:rsidRPr="000D3AB5" w:rsidRDefault="004720A7" w:rsidP="001431D2">
            <w:pPr>
              <w:spacing w:before="120"/>
              <w:rPr>
                <w:rFonts w:ascii="Cambria" w:hAnsi="Cambria" w:cs="Arial"/>
                <w:b/>
                <w:bCs/>
                <w:sz w:val="22"/>
                <w:szCs w:val="22"/>
              </w:rPr>
            </w:pPr>
            <w:r w:rsidRPr="000D3AB5">
              <w:rPr>
                <w:rFonts w:ascii="Cambria" w:hAnsi="Cambria" w:cs="Arial"/>
                <w:b/>
                <w:bCs/>
                <w:sz w:val="22"/>
                <w:szCs w:val="22"/>
              </w:rPr>
              <w:t xml:space="preserve">17. </w:t>
            </w:r>
            <w:r w:rsidR="00EE1829" w:rsidRPr="000D3AB5">
              <w:rPr>
                <w:rFonts w:ascii="Cambria" w:hAnsi="Cambria" w:cs="Arial"/>
                <w:b/>
                <w:bCs/>
                <w:sz w:val="22"/>
                <w:szCs w:val="22"/>
              </w:rPr>
              <w:tab/>
            </w:r>
            <w:r w:rsidRPr="000D3AB5">
              <w:rPr>
                <w:rFonts w:ascii="Cambria" w:hAnsi="Cambria" w:cs="Arial"/>
                <w:b/>
                <w:bCs/>
                <w:sz w:val="22"/>
                <w:szCs w:val="22"/>
              </w:rPr>
              <w:t xml:space="preserve">ZABEZPIECZENIE NALEŻYTEGO WYKONANIA UMOWY </w:t>
            </w:r>
          </w:p>
        </w:tc>
      </w:tr>
    </w:tbl>
    <w:p w:rsidR="004720A7" w:rsidRPr="000D3AB5" w:rsidRDefault="004720A7" w:rsidP="00E636EB">
      <w:pPr>
        <w:spacing w:before="120"/>
        <w:rPr>
          <w:rFonts w:ascii="Cambria" w:hAnsi="Cambria" w:cs="Arial"/>
          <w:sz w:val="22"/>
          <w:szCs w:val="22"/>
        </w:rPr>
      </w:pPr>
    </w:p>
    <w:p w:rsidR="009E6B5A" w:rsidRPr="009E6B5A" w:rsidRDefault="004720A7" w:rsidP="009E6B5A">
      <w:pPr>
        <w:spacing w:before="120"/>
        <w:ind w:left="709" w:hanging="709"/>
        <w:jc w:val="both"/>
        <w:rPr>
          <w:rFonts w:ascii="Cambria" w:hAnsi="Cambria" w:cs="Arial"/>
          <w:sz w:val="22"/>
          <w:szCs w:val="22"/>
        </w:rPr>
      </w:pPr>
      <w:r w:rsidRPr="000D3AB5">
        <w:rPr>
          <w:rFonts w:ascii="Cambria" w:hAnsi="Cambria" w:cs="Arial"/>
          <w:b/>
          <w:sz w:val="22"/>
          <w:szCs w:val="22"/>
        </w:rPr>
        <w:t>17.1.</w:t>
      </w:r>
      <w:r w:rsidRPr="000D3AB5">
        <w:rPr>
          <w:rFonts w:ascii="Cambria" w:hAnsi="Cambria" w:cs="Arial"/>
          <w:sz w:val="22"/>
          <w:szCs w:val="22"/>
        </w:rPr>
        <w:t xml:space="preserve"> </w:t>
      </w:r>
      <w:r w:rsidRPr="000D3AB5">
        <w:rPr>
          <w:rFonts w:ascii="Cambria" w:hAnsi="Cambria" w:cs="Arial"/>
          <w:sz w:val="22"/>
          <w:szCs w:val="22"/>
        </w:rPr>
        <w:tab/>
      </w:r>
      <w:r w:rsidR="00134853" w:rsidRPr="000D3AB5">
        <w:rPr>
          <w:rFonts w:ascii="Cambria" w:hAnsi="Cambria" w:cs="Arial"/>
          <w:sz w:val="22"/>
          <w:szCs w:val="22"/>
        </w:rPr>
        <w:t xml:space="preserve">Zamawiający </w:t>
      </w:r>
      <w:r w:rsidR="00D24ACB" w:rsidRPr="00D24ACB">
        <w:rPr>
          <w:rFonts w:ascii="Cambria" w:hAnsi="Cambria" w:cs="Arial"/>
          <w:b/>
          <w:sz w:val="22"/>
          <w:szCs w:val="22"/>
        </w:rPr>
        <w:t xml:space="preserve">nie </w:t>
      </w:r>
      <w:r w:rsidR="009D5E96" w:rsidRPr="00D24ACB">
        <w:rPr>
          <w:rFonts w:ascii="Cambria" w:hAnsi="Cambria" w:cs="Arial"/>
          <w:b/>
          <w:sz w:val="22"/>
          <w:szCs w:val="22"/>
        </w:rPr>
        <w:t>wymaga</w:t>
      </w:r>
      <w:r w:rsidR="009D5E96" w:rsidRPr="000D3AB5">
        <w:rPr>
          <w:rFonts w:ascii="Cambria" w:hAnsi="Cambria" w:cs="Arial"/>
          <w:sz w:val="22"/>
          <w:szCs w:val="22"/>
        </w:rPr>
        <w:t xml:space="preserve"> wniesienia zabezpieczenia należytego wykonania umowy przez wykonawcę, którego oferta została uznana za najkorzystniejszą w dan</w:t>
      </w:r>
      <w:r w:rsidR="00A0743B" w:rsidRPr="000D3AB5">
        <w:rPr>
          <w:rFonts w:ascii="Cambria" w:hAnsi="Cambria" w:cs="Arial"/>
          <w:sz w:val="22"/>
          <w:szCs w:val="22"/>
        </w:rPr>
        <w:t>ym Pakiecie</w:t>
      </w:r>
      <w:r w:rsidR="009D5E96" w:rsidRPr="000D3AB5">
        <w:rPr>
          <w:rFonts w:ascii="Cambria" w:hAnsi="Cambria" w:cs="Arial"/>
          <w:sz w:val="22"/>
          <w:szCs w:val="22"/>
        </w:rPr>
        <w:t>.</w:t>
      </w:r>
    </w:p>
    <w:p w:rsidR="00EE1829" w:rsidRPr="000D3AB5" w:rsidRDefault="00EE1829" w:rsidP="00DE022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2512D1" w:rsidRPr="000D3AB5" w:rsidTr="000D0375">
        <w:tc>
          <w:tcPr>
            <w:tcW w:w="9071" w:type="dxa"/>
            <w:shd w:val="clear" w:color="auto" w:fill="E7E6E6"/>
          </w:tcPr>
          <w:p w:rsidR="005E08BD" w:rsidRPr="000D3AB5" w:rsidRDefault="006F199F" w:rsidP="002B3157">
            <w:pPr>
              <w:spacing w:before="120"/>
              <w:ind w:left="654" w:hanging="709"/>
              <w:jc w:val="both"/>
              <w:rPr>
                <w:rFonts w:ascii="Cambria" w:hAnsi="Cambria" w:cs="Arial"/>
                <w:b/>
                <w:bCs/>
                <w:sz w:val="22"/>
                <w:szCs w:val="22"/>
              </w:rPr>
            </w:pPr>
            <w:r w:rsidRPr="000D3AB5">
              <w:rPr>
                <w:rFonts w:ascii="Cambria" w:hAnsi="Cambria" w:cs="Arial"/>
                <w:b/>
                <w:bCs/>
                <w:sz w:val="22"/>
                <w:szCs w:val="22"/>
              </w:rPr>
              <w:t xml:space="preserve">18. </w:t>
            </w:r>
            <w:r w:rsidR="00EE1829" w:rsidRPr="000D3AB5">
              <w:rPr>
                <w:rFonts w:ascii="Cambria" w:hAnsi="Cambria" w:cs="Arial"/>
                <w:b/>
                <w:bCs/>
                <w:sz w:val="22"/>
                <w:szCs w:val="22"/>
              </w:rPr>
              <w:tab/>
            </w:r>
            <w:r w:rsidR="00CA7785" w:rsidRPr="000D3AB5">
              <w:rPr>
                <w:rFonts w:ascii="Cambria" w:hAnsi="Cambria" w:cs="Arial"/>
                <w:b/>
                <w:bCs/>
                <w:sz w:val="22"/>
                <w:szCs w:val="22"/>
              </w:rPr>
              <w:t>KLAUZULA INFORMACYJNA DOTYCZĄCA PRZETWARZANIA DANYCH OSOBOWYCH</w:t>
            </w:r>
            <w:r w:rsidR="00EE1829" w:rsidRPr="000D3AB5">
              <w:rPr>
                <w:rFonts w:ascii="Cambria" w:hAnsi="Cambria" w:cs="Arial"/>
                <w:b/>
                <w:bCs/>
                <w:sz w:val="22"/>
                <w:szCs w:val="22"/>
              </w:rPr>
              <w:t>.</w:t>
            </w:r>
          </w:p>
        </w:tc>
      </w:tr>
    </w:tbl>
    <w:p w:rsidR="00CA7785" w:rsidRPr="000D3AB5" w:rsidRDefault="00CA7785" w:rsidP="00FC5C22">
      <w:pPr>
        <w:tabs>
          <w:tab w:val="num" w:pos="426"/>
        </w:tabs>
        <w:suppressAutoHyphens w:val="0"/>
        <w:spacing w:before="120"/>
        <w:ind w:left="709" w:hanging="709"/>
        <w:jc w:val="both"/>
        <w:rPr>
          <w:rFonts w:ascii="Cambria" w:hAnsi="Cambria" w:cs="Arial"/>
          <w:b/>
          <w:sz w:val="22"/>
          <w:szCs w:val="22"/>
        </w:rPr>
      </w:pPr>
    </w:p>
    <w:p w:rsidR="006F199F" w:rsidRPr="00AF30C0" w:rsidRDefault="006F199F" w:rsidP="00FC5C22">
      <w:pPr>
        <w:tabs>
          <w:tab w:val="num" w:pos="426"/>
        </w:tabs>
        <w:suppressAutoHyphens w:val="0"/>
        <w:spacing w:before="120"/>
        <w:ind w:left="709" w:hanging="709"/>
        <w:jc w:val="both"/>
        <w:rPr>
          <w:rFonts w:ascii="Cambria" w:hAnsi="Cambria" w:cs="Tahoma"/>
          <w:bCs/>
          <w:color w:val="0070C0"/>
          <w:sz w:val="22"/>
          <w:szCs w:val="22"/>
          <w:lang w:eastAsia="pl-PL"/>
        </w:rPr>
      </w:pPr>
      <w:r w:rsidRPr="000D3AB5">
        <w:rPr>
          <w:rFonts w:ascii="Cambria" w:hAnsi="Cambria" w:cs="Arial"/>
          <w:b/>
          <w:sz w:val="22"/>
          <w:szCs w:val="22"/>
        </w:rPr>
        <w:t>18.1.</w:t>
      </w:r>
      <w:r w:rsidRPr="000D3AB5">
        <w:rPr>
          <w:rFonts w:ascii="Cambria" w:hAnsi="Cambria" w:cs="Arial"/>
          <w:sz w:val="22"/>
          <w:szCs w:val="22"/>
        </w:rPr>
        <w:tab/>
      </w:r>
      <w:r w:rsidRPr="000D3AB5">
        <w:rPr>
          <w:rFonts w:ascii="Cambria" w:hAnsi="Cambria" w:cs="Tahoma"/>
          <w:bCs/>
          <w:sz w:val="22"/>
          <w:szCs w:val="22"/>
          <w:lang w:eastAsia="pl-PL"/>
        </w:rPr>
        <w:t xml:space="preserve">Stosownie do art. 13 ust. 1 i 2 </w:t>
      </w:r>
      <w:r w:rsidR="00241502" w:rsidRPr="000D3AB5">
        <w:rPr>
          <w:rFonts w:ascii="Cambria" w:hAnsi="Cambria" w:cs="Tahoma"/>
          <w:bCs/>
          <w:sz w:val="22"/>
          <w:szCs w:val="22"/>
          <w:lang w:eastAsia="pl-PL"/>
        </w:rPr>
        <w:t>rozporządzenia</w:t>
      </w:r>
      <w:r w:rsidR="00CA7785" w:rsidRPr="000D3AB5">
        <w:rPr>
          <w:rFonts w:ascii="Cambria" w:hAnsi="Cambria" w:cs="Tahoma"/>
          <w:bCs/>
          <w:sz w:val="22"/>
          <w:szCs w:val="22"/>
          <w:lang w:eastAsia="pl-PL"/>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w:t>
      </w:r>
      <w:r w:rsidRPr="000D3AB5">
        <w:rPr>
          <w:rFonts w:ascii="Cambria" w:hAnsi="Cambria" w:cs="Tahoma"/>
          <w:bCs/>
          <w:sz w:val="22"/>
          <w:szCs w:val="22"/>
          <w:lang w:eastAsia="pl-PL"/>
        </w:rPr>
        <w:t xml:space="preserve"> Zamawiający informuje, iż administratorem danych osobowych jest </w:t>
      </w:r>
      <w:r w:rsidR="00AF30C0" w:rsidRPr="009E6B5A">
        <w:rPr>
          <w:rFonts w:ascii="Cambria" w:hAnsi="Cambria" w:cs="Tahoma"/>
          <w:bCs/>
          <w:sz w:val="22"/>
          <w:szCs w:val="22"/>
          <w:lang w:eastAsia="pl-PL"/>
        </w:rPr>
        <w:t>Nadleśnictwo Narol</w:t>
      </w:r>
      <w:r w:rsidR="00241502" w:rsidRPr="009E6B5A">
        <w:rPr>
          <w:rFonts w:ascii="Cambria" w:hAnsi="Cambria" w:cs="Tahoma"/>
          <w:bCs/>
          <w:sz w:val="22"/>
          <w:szCs w:val="22"/>
          <w:lang w:eastAsia="pl-PL"/>
        </w:rPr>
        <w:t xml:space="preserve"> .</w:t>
      </w:r>
    </w:p>
    <w:p w:rsidR="005E2CA7" w:rsidRPr="00823124" w:rsidRDefault="005E2CA7" w:rsidP="005E2CA7">
      <w:pPr>
        <w:tabs>
          <w:tab w:val="num" w:pos="426"/>
        </w:tabs>
        <w:suppressAutoHyphens w:val="0"/>
        <w:spacing w:before="120"/>
        <w:ind w:left="709" w:hanging="709"/>
        <w:jc w:val="both"/>
        <w:rPr>
          <w:rFonts w:ascii="Cambria" w:hAnsi="Cambria"/>
          <w:iCs/>
          <w:sz w:val="22"/>
          <w:szCs w:val="22"/>
          <w:lang w:eastAsia="en-US"/>
        </w:rPr>
      </w:pPr>
      <w:r w:rsidRPr="00EF34CB">
        <w:rPr>
          <w:rFonts w:ascii="Cambria" w:hAnsi="Cambria" w:cs="Arial"/>
          <w:b/>
          <w:sz w:val="22"/>
          <w:szCs w:val="22"/>
        </w:rPr>
        <w:t>18.</w:t>
      </w:r>
      <w:r w:rsidRPr="00823124">
        <w:rPr>
          <w:rFonts w:ascii="Cambria" w:hAnsi="Cambria" w:cs="Tahoma"/>
          <w:b/>
          <w:bCs/>
          <w:color w:val="000000"/>
          <w:sz w:val="22"/>
          <w:szCs w:val="22"/>
          <w:lang w:eastAsia="pl-PL"/>
        </w:rPr>
        <w:t>2.</w:t>
      </w:r>
      <w:r w:rsidRPr="00823124">
        <w:rPr>
          <w:rFonts w:ascii="Cambria" w:hAnsi="Cambria" w:cs="Tahoma"/>
          <w:b/>
          <w:bCs/>
          <w:color w:val="000000"/>
          <w:sz w:val="22"/>
          <w:szCs w:val="22"/>
          <w:lang w:eastAsia="pl-PL"/>
        </w:rPr>
        <w:tab/>
      </w:r>
      <w:r w:rsidRPr="00823124">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rsidR="00BA51BA" w:rsidRDefault="00BA51BA" w:rsidP="00BA51BA">
      <w:pPr>
        <w:tabs>
          <w:tab w:val="num" w:pos="426"/>
        </w:tabs>
        <w:suppressAutoHyphens w:val="0"/>
        <w:spacing w:before="120"/>
        <w:ind w:left="709" w:hanging="709"/>
        <w:jc w:val="both"/>
        <w:rPr>
          <w:rFonts w:ascii="Cambria" w:hAnsi="Cambria"/>
          <w:iCs/>
          <w:sz w:val="22"/>
          <w:szCs w:val="22"/>
        </w:rPr>
      </w:pPr>
      <w:r w:rsidRPr="00EF34CB">
        <w:rPr>
          <w:rFonts w:ascii="Cambria" w:hAnsi="Cambria" w:cs="Tahoma"/>
          <w:b/>
          <w:sz w:val="22"/>
          <w:szCs w:val="22"/>
          <w:lang w:eastAsia="pl-PL"/>
        </w:rPr>
        <w:t>18.</w:t>
      </w:r>
      <w:r>
        <w:rPr>
          <w:rFonts w:ascii="Cambria" w:hAnsi="Cambria" w:cs="Tahoma"/>
          <w:b/>
          <w:sz w:val="22"/>
          <w:szCs w:val="22"/>
          <w:lang w:eastAsia="pl-PL"/>
        </w:rPr>
        <w:t>3</w:t>
      </w:r>
      <w:r w:rsidRPr="00823124">
        <w:rPr>
          <w:rFonts w:ascii="Cambria" w:hAnsi="Cambria" w:cs="Tahoma"/>
          <w:b/>
          <w:sz w:val="22"/>
          <w:szCs w:val="22"/>
          <w:lang w:eastAsia="pl-PL"/>
        </w:rPr>
        <w:t>.</w:t>
      </w:r>
      <w:r w:rsidRPr="00EF34CB">
        <w:rPr>
          <w:rFonts w:ascii="Cambria" w:hAnsi="Cambria" w:cs="Tahoma"/>
          <w:sz w:val="22"/>
          <w:szCs w:val="22"/>
          <w:lang w:eastAsia="pl-PL"/>
        </w:rPr>
        <w:tab/>
      </w:r>
      <w:r w:rsidRPr="00823124">
        <w:rPr>
          <w:rFonts w:ascii="Cambria" w:hAnsi="Cambria"/>
          <w:iCs/>
          <w:sz w:val="22"/>
          <w:szCs w:val="22"/>
        </w:rPr>
        <w:t xml:space="preserve">Zamawiający udostępnia dane osobowe, o których mowa w art. 10 RODO w celu umożliwienia korzystania ze środków ochrony prawnej, o których mowa w dziale VI PZP, do upływu terminu do </w:t>
      </w:r>
      <w:r w:rsidR="00C14830">
        <w:rPr>
          <w:rFonts w:ascii="Cambria" w:hAnsi="Cambria"/>
          <w:iCs/>
          <w:sz w:val="22"/>
          <w:szCs w:val="22"/>
        </w:rPr>
        <w:t>ich wniesienia</w:t>
      </w:r>
      <w:r w:rsidR="001B16EE">
        <w:rPr>
          <w:rFonts w:ascii="Cambria" w:hAnsi="Cambria"/>
          <w:iCs/>
          <w:sz w:val="22"/>
          <w:szCs w:val="22"/>
        </w:rPr>
        <w:t xml:space="preserve">. </w:t>
      </w:r>
      <w:r w:rsidRPr="00823124">
        <w:rPr>
          <w:rFonts w:ascii="Cambria" w:hAnsi="Cambria"/>
          <w:iCs/>
          <w:sz w:val="22"/>
          <w:szCs w:val="22"/>
        </w:rPr>
        <w:t xml:space="preserve">  </w:t>
      </w:r>
    </w:p>
    <w:p w:rsidR="00BA51BA" w:rsidRPr="005E2CA7" w:rsidRDefault="00BA51BA" w:rsidP="00BA51BA">
      <w:pPr>
        <w:spacing w:before="240" w:after="240"/>
        <w:ind w:left="705" w:hanging="705"/>
        <w:jc w:val="both"/>
        <w:rPr>
          <w:rFonts w:ascii="Cambria" w:hAnsi="Cambria"/>
          <w:iCs/>
          <w:sz w:val="22"/>
          <w:szCs w:val="22"/>
        </w:rPr>
      </w:pPr>
      <w:r>
        <w:rPr>
          <w:rFonts w:ascii="Cambria" w:hAnsi="Cambria"/>
          <w:b/>
          <w:iCs/>
          <w:sz w:val="22"/>
          <w:szCs w:val="22"/>
        </w:rPr>
        <w:t>18.4</w:t>
      </w:r>
      <w:r w:rsidRPr="00823124">
        <w:rPr>
          <w:rFonts w:ascii="Cambria" w:hAnsi="Cambria"/>
          <w:b/>
          <w:iCs/>
          <w:sz w:val="22"/>
          <w:szCs w:val="22"/>
        </w:rPr>
        <w:t>.</w:t>
      </w:r>
      <w:r w:rsidRPr="00823124">
        <w:rPr>
          <w:rFonts w:ascii="Cambria" w:hAnsi="Cambria"/>
          <w:b/>
          <w:iCs/>
          <w:sz w:val="22"/>
          <w:szCs w:val="22"/>
        </w:rPr>
        <w:tab/>
      </w:r>
      <w:r w:rsidRPr="00823124">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rsidR="006F199F" w:rsidRPr="000D3AB5" w:rsidRDefault="006F199F" w:rsidP="00FC5C22">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sidR="00BA51BA">
        <w:rPr>
          <w:rFonts w:ascii="Cambria" w:hAnsi="Cambria" w:cs="Tahoma"/>
          <w:b/>
          <w:sz w:val="22"/>
          <w:szCs w:val="22"/>
          <w:lang w:eastAsia="pl-PL"/>
        </w:rPr>
        <w:t>5</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r w:rsidR="002512D1" w:rsidRPr="000D3AB5">
        <w:rPr>
          <w:rFonts w:ascii="Cambria" w:hAnsi="Cambria" w:cs="Tahoma"/>
          <w:sz w:val="22"/>
          <w:szCs w:val="22"/>
          <w:lang w:eastAsia="pl-PL"/>
        </w:rPr>
        <w:t>.</w:t>
      </w:r>
    </w:p>
    <w:p w:rsidR="005E2CA7" w:rsidRPr="000D3AB5" w:rsidRDefault="006F199F" w:rsidP="00BA51BA">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lastRenderedPageBreak/>
        <w:t>18.</w:t>
      </w:r>
      <w:r w:rsidR="00BA51BA">
        <w:rPr>
          <w:rFonts w:ascii="Cambria" w:hAnsi="Cambria" w:cs="Tahoma"/>
          <w:b/>
          <w:sz w:val="22"/>
          <w:szCs w:val="22"/>
          <w:lang w:eastAsia="pl-PL"/>
        </w:rPr>
        <w:t>6</w:t>
      </w:r>
      <w:r w:rsidRPr="000D3AB5">
        <w:rPr>
          <w:rFonts w:ascii="Cambria" w:hAnsi="Cambria" w:cs="Tahoma"/>
          <w:b/>
          <w:sz w:val="22"/>
          <w:szCs w:val="22"/>
          <w:lang w:eastAsia="pl-PL"/>
        </w:rPr>
        <w:t>.</w:t>
      </w:r>
      <w:r w:rsidRPr="000D3AB5">
        <w:rPr>
          <w:rFonts w:ascii="Cambria" w:hAnsi="Cambria" w:cs="Tahoma"/>
          <w:sz w:val="22"/>
          <w:szCs w:val="22"/>
          <w:lang w:eastAsia="pl-PL"/>
        </w:rPr>
        <w:tab/>
        <w:t>Odbiorcami danych osobowych będą osoby lub pod</w:t>
      </w:r>
      <w:r w:rsidR="002512D1" w:rsidRPr="000D3AB5">
        <w:rPr>
          <w:rFonts w:ascii="Cambria" w:hAnsi="Cambria" w:cs="Tahoma"/>
          <w:sz w:val="22"/>
          <w:szCs w:val="22"/>
          <w:lang w:eastAsia="pl-PL"/>
        </w:rPr>
        <w:t>mioty, którym dokumentacja postę</w:t>
      </w:r>
      <w:r w:rsidRPr="000D3AB5">
        <w:rPr>
          <w:rFonts w:ascii="Cambria" w:hAnsi="Cambria" w:cs="Tahoma"/>
          <w:sz w:val="22"/>
          <w:szCs w:val="22"/>
          <w:lang w:eastAsia="pl-PL"/>
        </w:rPr>
        <w:t xml:space="preserve">powania zostanie udostępniona w oparciu o art. </w:t>
      </w:r>
      <w:r w:rsidR="005E2CA7" w:rsidRPr="000D3AB5">
        <w:rPr>
          <w:rFonts w:ascii="Cambria" w:hAnsi="Cambria" w:cs="Tahoma"/>
          <w:sz w:val="22"/>
          <w:szCs w:val="22"/>
          <w:lang w:eastAsia="pl-PL"/>
        </w:rPr>
        <w:t>8</w:t>
      </w:r>
      <w:r w:rsidR="005E2CA7">
        <w:rPr>
          <w:rFonts w:ascii="Cambria" w:hAnsi="Cambria" w:cs="Tahoma"/>
          <w:sz w:val="22"/>
          <w:szCs w:val="22"/>
          <w:lang w:eastAsia="pl-PL"/>
        </w:rPr>
        <w:t xml:space="preserve">-8a </w:t>
      </w:r>
      <w:r w:rsidRPr="000D3AB5">
        <w:rPr>
          <w:rFonts w:ascii="Cambria" w:hAnsi="Cambria" w:cs="Tahoma"/>
          <w:sz w:val="22"/>
          <w:szCs w:val="22"/>
          <w:lang w:eastAsia="pl-PL"/>
        </w:rPr>
        <w:t>oraz 96 ust. 3</w:t>
      </w:r>
      <w:r w:rsidR="005E2CA7">
        <w:rPr>
          <w:rFonts w:ascii="Cambria" w:hAnsi="Cambria" w:cs="Tahoma"/>
          <w:sz w:val="22"/>
          <w:szCs w:val="22"/>
          <w:lang w:eastAsia="pl-PL"/>
        </w:rPr>
        <w:t>-3b</w:t>
      </w:r>
      <w:r w:rsidRPr="000D3AB5">
        <w:rPr>
          <w:rFonts w:ascii="Cambria" w:hAnsi="Cambria" w:cs="Tahoma"/>
          <w:sz w:val="22"/>
          <w:szCs w:val="22"/>
          <w:lang w:eastAsia="pl-PL"/>
        </w:rPr>
        <w:t xml:space="preserve"> </w:t>
      </w:r>
      <w:r w:rsidR="002512D1" w:rsidRPr="000D3AB5">
        <w:rPr>
          <w:rFonts w:ascii="Cambria" w:hAnsi="Cambria" w:cs="Tahoma"/>
          <w:sz w:val="22"/>
          <w:szCs w:val="22"/>
          <w:lang w:eastAsia="pl-PL"/>
        </w:rPr>
        <w:t>PZP.</w:t>
      </w:r>
    </w:p>
    <w:p w:rsidR="006F199F" w:rsidRPr="000D3AB5" w:rsidRDefault="006F199F" w:rsidP="00FC5C22">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sidR="00BA51BA">
        <w:rPr>
          <w:rFonts w:ascii="Cambria" w:hAnsi="Cambria" w:cs="Tahoma"/>
          <w:b/>
          <w:sz w:val="22"/>
          <w:szCs w:val="22"/>
          <w:lang w:eastAsia="pl-PL"/>
        </w:rPr>
        <w:t>7</w:t>
      </w:r>
      <w:r w:rsidRPr="000D3AB5">
        <w:rPr>
          <w:rFonts w:ascii="Cambria" w:hAnsi="Cambria" w:cs="Tahoma"/>
          <w:sz w:val="22"/>
          <w:szCs w:val="22"/>
          <w:lang w:eastAsia="pl-PL"/>
        </w:rPr>
        <w:t>.</w:t>
      </w:r>
      <w:r w:rsidRPr="000D3AB5">
        <w:rPr>
          <w:rFonts w:ascii="Cambria" w:hAnsi="Cambria" w:cs="Tahoma"/>
          <w:sz w:val="22"/>
          <w:szCs w:val="22"/>
          <w:lang w:eastAsia="pl-PL"/>
        </w:rPr>
        <w:tab/>
        <w:t>Dane osobowe pozyskane w związku z prowadzeniem niniejszego postępowania o udzielenie zamówienia publicznego będą przechowywane, zgo</w:t>
      </w:r>
      <w:r w:rsidR="002512D1" w:rsidRPr="000D3AB5">
        <w:rPr>
          <w:rFonts w:ascii="Cambria" w:hAnsi="Cambria" w:cs="Tahoma"/>
          <w:sz w:val="22"/>
          <w:szCs w:val="22"/>
          <w:lang w:eastAsia="pl-PL"/>
        </w:rPr>
        <w:t>dnie z art. 97 ust. 1 PZP</w:t>
      </w:r>
      <w:r w:rsidRPr="000D3AB5">
        <w:rPr>
          <w:rFonts w:ascii="Cambria" w:hAnsi="Cambria" w:cs="Tahoma"/>
          <w:sz w:val="22"/>
          <w:szCs w:val="22"/>
          <w:lang w:eastAsia="pl-PL"/>
        </w:rPr>
        <w:t>, przez okres 4 lat od dnia zakończenia postępowania o udzielenie zamówienia publicznego, a jeżeli czas trwania umowy przekracza 4 lata, okres przechowywania obejmuje cały czas trwania umowy w sprawie zamówienia publicznego.</w:t>
      </w:r>
    </w:p>
    <w:p w:rsidR="006F199F" w:rsidRPr="000D3AB5" w:rsidRDefault="006F199F" w:rsidP="00FC5C22">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sidR="00BA51BA">
        <w:rPr>
          <w:rFonts w:ascii="Cambria" w:hAnsi="Cambria" w:cs="Tahoma"/>
          <w:b/>
          <w:sz w:val="22"/>
          <w:szCs w:val="22"/>
          <w:lang w:eastAsia="pl-PL"/>
        </w:rPr>
        <w:t>8</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 xml:space="preserve">Niezależnie od postanowień pkt </w:t>
      </w:r>
      <w:r w:rsidR="002512D1" w:rsidRPr="000D3AB5">
        <w:rPr>
          <w:rFonts w:ascii="Cambria" w:hAnsi="Cambria" w:cs="Tahoma"/>
          <w:sz w:val="22"/>
          <w:szCs w:val="22"/>
          <w:lang w:eastAsia="pl-PL"/>
        </w:rPr>
        <w:t>18.</w:t>
      </w:r>
      <w:r w:rsidR="00BA51BA">
        <w:rPr>
          <w:rFonts w:ascii="Cambria" w:hAnsi="Cambria" w:cs="Tahoma"/>
          <w:sz w:val="22"/>
          <w:szCs w:val="22"/>
          <w:lang w:eastAsia="pl-PL"/>
        </w:rPr>
        <w:t>7</w:t>
      </w:r>
      <w:r w:rsidR="002512D1" w:rsidRPr="000D3AB5">
        <w:rPr>
          <w:rFonts w:ascii="Cambria" w:hAnsi="Cambria" w:cs="Tahoma"/>
          <w:sz w:val="22"/>
          <w:szCs w:val="22"/>
          <w:lang w:eastAsia="pl-PL"/>
        </w:rPr>
        <w:t>.</w:t>
      </w:r>
      <w:r w:rsidRPr="000D3AB5">
        <w:rPr>
          <w:rFonts w:ascii="Cambria" w:hAnsi="Cambria" w:cs="Tahoma"/>
          <w:sz w:val="22"/>
          <w:szCs w:val="22"/>
          <w:lang w:eastAsia="pl-PL"/>
        </w:rPr>
        <w:t xml:space="preserve"> powyżej, w przypadku zawarcia umowy w sprawie zamówienia publicznego, dane osobowe będą przetwarzane do upływu okresu przedawnienia roszczeń wynikających z umowy w sprawie zamówienia publicznego. </w:t>
      </w:r>
    </w:p>
    <w:p w:rsidR="006F199F" w:rsidRPr="000D3AB5" w:rsidRDefault="002512D1" w:rsidP="00D33E12">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sidR="00BA51BA">
        <w:rPr>
          <w:rFonts w:ascii="Cambria" w:hAnsi="Cambria" w:cs="Tahoma"/>
          <w:b/>
          <w:sz w:val="22"/>
          <w:szCs w:val="22"/>
          <w:lang w:eastAsia="pl-PL"/>
        </w:rPr>
        <w:t>9</w:t>
      </w:r>
      <w:r w:rsidR="006F199F" w:rsidRPr="000D3AB5">
        <w:rPr>
          <w:rFonts w:ascii="Cambria" w:hAnsi="Cambria" w:cs="Tahoma"/>
          <w:b/>
          <w:sz w:val="22"/>
          <w:szCs w:val="22"/>
          <w:lang w:eastAsia="pl-PL"/>
        </w:rPr>
        <w:t>.</w:t>
      </w:r>
      <w:r w:rsidR="006F199F" w:rsidRPr="000D3AB5">
        <w:rPr>
          <w:rFonts w:ascii="Cambria" w:hAnsi="Cambria" w:cs="Tahoma"/>
          <w:sz w:val="22"/>
          <w:szCs w:val="22"/>
          <w:lang w:eastAsia="pl-PL"/>
        </w:rPr>
        <w:tab/>
        <w:t>Dane osobowe pozyskane w związku z prowadzeniem niniejszego postępowania o udzielenie zam</w:t>
      </w:r>
      <w:r w:rsidRPr="000D3AB5">
        <w:rPr>
          <w:rFonts w:ascii="Cambria" w:hAnsi="Cambria" w:cs="Tahoma"/>
          <w:sz w:val="22"/>
          <w:szCs w:val="22"/>
          <w:lang w:eastAsia="pl-PL"/>
        </w:rPr>
        <w:t xml:space="preserve">ówienia mogą zostać przekazane </w:t>
      </w:r>
      <w:r w:rsidR="006F199F" w:rsidRPr="000D3AB5">
        <w:rPr>
          <w:rFonts w:ascii="Cambria" w:hAnsi="Cambria" w:cs="Tahoma"/>
          <w:sz w:val="22"/>
          <w:szCs w:val="22"/>
          <w:lang w:eastAsia="pl-PL"/>
        </w:rPr>
        <w:t xml:space="preserve">podmiotom świadczącym usługi doradcze, w tym usługi prawne, i konsultingowe, </w:t>
      </w:r>
    </w:p>
    <w:p w:rsidR="006F199F" w:rsidRPr="000D3AB5" w:rsidRDefault="00F804B3" w:rsidP="00D33E12">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sidR="00BA51BA">
        <w:rPr>
          <w:rFonts w:ascii="Cambria" w:hAnsi="Cambria" w:cs="Tahoma"/>
          <w:b/>
          <w:sz w:val="22"/>
          <w:szCs w:val="22"/>
          <w:lang w:eastAsia="pl-PL"/>
        </w:rPr>
        <w:t>10</w:t>
      </w:r>
      <w:r w:rsidR="006F199F" w:rsidRPr="000D3AB5">
        <w:rPr>
          <w:rFonts w:ascii="Cambria" w:hAnsi="Cambria" w:cs="Tahoma"/>
          <w:b/>
          <w:sz w:val="22"/>
          <w:szCs w:val="22"/>
          <w:lang w:eastAsia="pl-PL"/>
        </w:rPr>
        <w:t>.</w:t>
      </w:r>
      <w:r w:rsidR="006F199F" w:rsidRPr="000D3AB5">
        <w:rPr>
          <w:rFonts w:ascii="Cambria" w:hAnsi="Cambria" w:cs="Tahoma"/>
          <w:sz w:val="22"/>
          <w:szCs w:val="22"/>
          <w:lang w:eastAsia="pl-PL"/>
        </w:rPr>
        <w:tab/>
        <w:t>Stosownie do art. 22 RODO, decyzje dotyczące danych osobowych nie będą podejmowane w sposób zautomatyzowany.</w:t>
      </w:r>
    </w:p>
    <w:p w:rsidR="006F199F" w:rsidRPr="000D3AB5" w:rsidRDefault="00F804B3" w:rsidP="00D33E12">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sidR="00BA51BA">
        <w:rPr>
          <w:rFonts w:ascii="Cambria" w:hAnsi="Cambria" w:cs="Tahoma"/>
          <w:b/>
          <w:sz w:val="22"/>
          <w:szCs w:val="22"/>
          <w:lang w:eastAsia="pl-PL"/>
        </w:rPr>
        <w:t>11</w:t>
      </w:r>
      <w:r w:rsidR="006F199F" w:rsidRPr="000D3AB5">
        <w:rPr>
          <w:rFonts w:ascii="Cambria" w:hAnsi="Cambria" w:cs="Tahoma"/>
          <w:b/>
          <w:sz w:val="22"/>
          <w:szCs w:val="22"/>
          <w:lang w:eastAsia="pl-PL"/>
        </w:rPr>
        <w:t>.</w:t>
      </w:r>
      <w:r w:rsidR="006F199F" w:rsidRPr="000D3AB5">
        <w:rPr>
          <w:rFonts w:ascii="Cambria" w:hAnsi="Cambria" w:cs="Tahoma"/>
          <w:sz w:val="22"/>
          <w:szCs w:val="22"/>
          <w:lang w:eastAsia="pl-PL"/>
        </w:rPr>
        <w:tab/>
        <w:t xml:space="preserve">Osoba, której dotyczą pozyskane w związku </w:t>
      </w:r>
      <w:r w:rsidR="00241502" w:rsidRPr="000D3AB5">
        <w:rPr>
          <w:rFonts w:ascii="Cambria" w:hAnsi="Cambria" w:cs="Tahoma"/>
          <w:sz w:val="22"/>
          <w:szCs w:val="22"/>
          <w:lang w:eastAsia="pl-PL"/>
        </w:rPr>
        <w:t>z prowadzeniem niniejszego postę</w:t>
      </w:r>
      <w:r w:rsidR="006F199F" w:rsidRPr="000D3AB5">
        <w:rPr>
          <w:rFonts w:ascii="Cambria" w:hAnsi="Cambria" w:cs="Tahoma"/>
          <w:sz w:val="22"/>
          <w:szCs w:val="22"/>
          <w:lang w:eastAsia="pl-PL"/>
        </w:rPr>
        <w:t>powania dane osobowe, ma prawo:</w:t>
      </w:r>
    </w:p>
    <w:p w:rsidR="006F199F" w:rsidRPr="000D3AB5" w:rsidRDefault="006F199F" w:rsidP="000A42EF">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 xml:space="preserve">dostępu do swoich danych osobowych – zgodnie z art. 15 RODO, </w:t>
      </w:r>
      <w:r w:rsidR="00BA51BA" w:rsidRPr="00823124">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w:t>
      </w:r>
      <w:r w:rsidR="005453C4">
        <w:rPr>
          <w:rFonts w:ascii="Cambria" w:hAnsi="Cambria"/>
          <w:iCs/>
          <w:sz w:val="22"/>
          <w:szCs w:val="22"/>
        </w:rPr>
        <w:t>gólności</w:t>
      </w:r>
      <w:r w:rsidR="00BA51BA" w:rsidRPr="00823124">
        <w:rPr>
          <w:rFonts w:ascii="Cambria" w:hAnsi="Cambria"/>
          <w:iCs/>
          <w:sz w:val="22"/>
          <w:szCs w:val="22"/>
        </w:rPr>
        <w:t xml:space="preserve"> podania nazwy lub daty bieżącego bądź zakończonego postępowania o udzielenie zamówienia publicznego</w:t>
      </w:r>
      <w:r w:rsidR="00BA51BA" w:rsidRPr="00FC6A68">
        <w:rPr>
          <w:rFonts w:ascii="Cambria" w:hAnsi="Cambria"/>
          <w:iCs/>
          <w:sz w:val="22"/>
          <w:szCs w:val="22"/>
        </w:rPr>
        <w:t>;</w:t>
      </w:r>
    </w:p>
    <w:p w:rsidR="006F199F" w:rsidRPr="000D3AB5" w:rsidRDefault="006F199F" w:rsidP="000A42EF">
      <w:pPr>
        <w:numPr>
          <w:ilvl w:val="0"/>
          <w:numId w:val="12"/>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do sprostowana swoich danych osobowych – zgodnie z art. 16 RODO</w:t>
      </w:r>
      <w:r w:rsidR="00F804B3" w:rsidRPr="000D3AB5">
        <w:rPr>
          <w:rFonts w:ascii="Cambria" w:hAnsi="Cambria" w:cs="Tahoma"/>
          <w:sz w:val="22"/>
          <w:szCs w:val="22"/>
          <w:lang w:eastAsia="pl-PL"/>
        </w:rPr>
        <w:t>,</w:t>
      </w:r>
      <w:r w:rsidR="00BA51BA" w:rsidRPr="00BA51BA">
        <w:rPr>
          <w:rFonts w:ascii="Cambria" w:hAnsi="Cambria"/>
          <w:iCs/>
          <w:sz w:val="22"/>
          <w:szCs w:val="22"/>
        </w:rPr>
        <w:t xml:space="preserve"> </w:t>
      </w:r>
      <w:r w:rsidR="00BA51BA" w:rsidRPr="00823124">
        <w:rPr>
          <w:rFonts w:ascii="Cambria" w:hAnsi="Cambria"/>
          <w:iCs/>
          <w:sz w:val="22"/>
          <w:szCs w:val="22"/>
        </w:rPr>
        <w:t>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sidR="00BA51BA">
        <w:rPr>
          <w:rFonts w:ascii="Cambria" w:hAnsi="Cambria"/>
          <w:iCs/>
          <w:sz w:val="22"/>
          <w:szCs w:val="22"/>
        </w:rPr>
        <w:t>;</w:t>
      </w:r>
    </w:p>
    <w:p w:rsidR="006F199F" w:rsidRPr="000D3AB5" w:rsidRDefault="006F199F">
      <w:pPr>
        <w:rPr>
          <w:rFonts w:ascii="Cambria" w:hAnsi="Cambria" w:cs="Tahoma"/>
          <w:sz w:val="22"/>
          <w:szCs w:val="22"/>
          <w:lang w:eastAsia="pl-PL"/>
        </w:rPr>
      </w:pPr>
      <w:r w:rsidRPr="000D3AB5">
        <w:rPr>
          <w:rFonts w:ascii="Cambria" w:hAnsi="Cambria" w:cs="Tahoma"/>
          <w:sz w:val="22"/>
          <w:szCs w:val="22"/>
          <w:lang w:eastAsia="pl-PL"/>
        </w:rPr>
        <w:t>do żądania od Zamawiającego – jako administratora, ograniczenia przetwarzania danych osobowych z zastrzeżeniem przypadków, o których mowa w art. 18 ust. 2 RODO</w:t>
      </w:r>
      <w:r w:rsidR="00BA51BA">
        <w:rPr>
          <w:rFonts w:ascii="Cambria" w:hAnsi="Cambria" w:cs="Tahoma"/>
          <w:sz w:val="22"/>
          <w:szCs w:val="22"/>
          <w:lang w:eastAsia="pl-PL"/>
        </w:rPr>
        <w:t>,</w:t>
      </w:r>
      <w:r w:rsidRPr="000D3AB5">
        <w:rPr>
          <w:rFonts w:ascii="Cambria" w:hAnsi="Cambria" w:cs="Tahoma"/>
          <w:sz w:val="22"/>
          <w:szCs w:val="22"/>
          <w:lang w:eastAsia="pl-PL"/>
        </w:rPr>
        <w:t xml:space="preserve"> </w:t>
      </w:r>
      <w:r w:rsidR="00BA51BA" w:rsidRPr="00823124">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rsidR="006F199F" w:rsidRPr="000D3AB5" w:rsidRDefault="006F199F">
      <w:pPr>
        <w:rPr>
          <w:rFonts w:ascii="Cambria" w:hAnsi="Cambria" w:cs="Tahoma"/>
          <w:sz w:val="22"/>
          <w:szCs w:val="22"/>
          <w:lang w:eastAsia="pl-PL"/>
        </w:rPr>
      </w:pPr>
      <w:r w:rsidRPr="000D3AB5">
        <w:rPr>
          <w:rFonts w:ascii="Cambria" w:hAnsi="Cambria" w:cs="Tahoma"/>
          <w:sz w:val="22"/>
          <w:szCs w:val="22"/>
          <w:lang w:eastAsia="pl-PL"/>
        </w:rPr>
        <w:t xml:space="preserve">wniesienia </w:t>
      </w:r>
      <w:r w:rsidRPr="000D3AB5">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rsidR="006F199F" w:rsidRPr="000D3AB5" w:rsidRDefault="006F199F" w:rsidP="00D33E12">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w:t>
      </w:r>
      <w:r w:rsidR="00BA51BA">
        <w:rPr>
          <w:rFonts w:ascii="Cambria" w:hAnsi="Cambria" w:cs="Tahoma"/>
          <w:b/>
          <w:bCs/>
          <w:sz w:val="22"/>
          <w:szCs w:val="22"/>
          <w:lang w:eastAsia="pl-PL"/>
        </w:rPr>
        <w:t>12</w:t>
      </w:r>
      <w:r w:rsidRPr="000D3AB5">
        <w:rPr>
          <w:rFonts w:ascii="Cambria" w:hAnsi="Cambria" w:cs="Tahoma"/>
          <w:b/>
          <w:bCs/>
          <w:sz w:val="22"/>
          <w:szCs w:val="22"/>
          <w:lang w:eastAsia="pl-PL"/>
        </w:rPr>
        <w:t>.</w:t>
      </w:r>
      <w:r w:rsidRPr="000D3AB5">
        <w:rPr>
          <w:rFonts w:ascii="Cambria" w:hAnsi="Cambria" w:cs="Tahoma"/>
          <w:bCs/>
          <w:sz w:val="22"/>
          <w:szCs w:val="22"/>
          <w:lang w:eastAsia="pl-PL"/>
        </w:rPr>
        <w:tab/>
        <w:t xml:space="preserve">Obowiązek podania danych osobowych jest wymogiem ustawowym określonym w przepisach </w:t>
      </w:r>
      <w:r w:rsidR="00F804B3" w:rsidRPr="000D3AB5">
        <w:rPr>
          <w:rFonts w:ascii="Cambria" w:hAnsi="Cambria" w:cs="Tahoma"/>
          <w:bCs/>
          <w:sz w:val="22"/>
          <w:szCs w:val="22"/>
          <w:lang w:eastAsia="pl-PL"/>
        </w:rPr>
        <w:t>PZP</w:t>
      </w:r>
      <w:r w:rsidRPr="000D3AB5">
        <w:rPr>
          <w:rFonts w:ascii="Cambria" w:hAnsi="Cambria" w:cs="Tahoma"/>
          <w:bCs/>
          <w:sz w:val="22"/>
          <w:szCs w:val="22"/>
          <w:lang w:eastAsia="pl-PL"/>
        </w:rPr>
        <w:t xml:space="preserve">, związanym z udziałem w postępowaniu o udzielenie zamówienia publicznego; konsekwencje niepodania określonych danych określa </w:t>
      </w:r>
      <w:r w:rsidR="00F804B3" w:rsidRPr="000D3AB5">
        <w:rPr>
          <w:rFonts w:ascii="Cambria" w:hAnsi="Cambria" w:cs="Tahoma"/>
          <w:bCs/>
          <w:sz w:val="22"/>
          <w:szCs w:val="22"/>
          <w:lang w:eastAsia="pl-PL"/>
        </w:rPr>
        <w:t>PZP</w:t>
      </w:r>
      <w:r w:rsidR="00505DC6" w:rsidRPr="000D3AB5">
        <w:rPr>
          <w:rFonts w:ascii="Cambria" w:hAnsi="Cambria" w:cs="Tahoma"/>
          <w:bCs/>
          <w:sz w:val="22"/>
          <w:szCs w:val="22"/>
          <w:lang w:eastAsia="pl-PL"/>
        </w:rPr>
        <w:t>.</w:t>
      </w:r>
    </w:p>
    <w:p w:rsidR="006F199F" w:rsidRPr="000D3AB5" w:rsidRDefault="00F804B3" w:rsidP="00D33E12">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18.1</w:t>
      </w:r>
      <w:r w:rsidR="00BA51BA">
        <w:rPr>
          <w:rFonts w:ascii="Cambria" w:hAnsi="Cambria" w:cs="Tahoma"/>
          <w:b/>
          <w:bCs/>
          <w:sz w:val="22"/>
          <w:szCs w:val="22"/>
          <w:lang w:eastAsia="pl-PL"/>
        </w:rPr>
        <w:t>3</w:t>
      </w:r>
      <w:r w:rsidR="006F199F" w:rsidRPr="000D3AB5">
        <w:rPr>
          <w:rFonts w:ascii="Cambria" w:hAnsi="Cambria" w:cs="Tahoma"/>
          <w:b/>
          <w:bCs/>
          <w:sz w:val="22"/>
          <w:szCs w:val="22"/>
          <w:lang w:eastAsia="pl-PL"/>
        </w:rPr>
        <w:t>.</w:t>
      </w:r>
      <w:r w:rsidR="006F199F" w:rsidRPr="000D3AB5">
        <w:rPr>
          <w:rFonts w:ascii="Cambria" w:hAnsi="Cambria" w:cs="Tahoma"/>
          <w:b/>
          <w:bCs/>
          <w:sz w:val="22"/>
          <w:szCs w:val="22"/>
          <w:lang w:eastAsia="pl-PL"/>
        </w:rPr>
        <w:tab/>
      </w:r>
      <w:r w:rsidR="006F199F" w:rsidRPr="000D3AB5">
        <w:rPr>
          <w:rFonts w:ascii="Cambria" w:hAnsi="Cambria" w:cs="Tahoma"/>
          <w:bCs/>
          <w:sz w:val="22"/>
          <w:szCs w:val="22"/>
          <w:lang w:eastAsia="pl-PL"/>
        </w:rPr>
        <w:t>Osobie, której dane osobowe zostały pozyskane przez Zamawiającego w związku z prowadzeniem niniejszego post</w:t>
      </w:r>
      <w:r w:rsidRPr="000D3AB5">
        <w:rPr>
          <w:rFonts w:ascii="Cambria" w:hAnsi="Cambria" w:cs="Tahoma"/>
          <w:bCs/>
          <w:sz w:val="22"/>
          <w:szCs w:val="22"/>
          <w:lang w:eastAsia="pl-PL"/>
        </w:rPr>
        <w:t>ę</w:t>
      </w:r>
      <w:r w:rsidR="006F199F" w:rsidRPr="000D3AB5">
        <w:rPr>
          <w:rFonts w:ascii="Cambria" w:hAnsi="Cambria" w:cs="Tahoma"/>
          <w:bCs/>
          <w:sz w:val="22"/>
          <w:szCs w:val="22"/>
          <w:lang w:eastAsia="pl-PL"/>
        </w:rPr>
        <w:t>powania o udzielenie zamówienia publicznego nie przysługuje:</w:t>
      </w:r>
    </w:p>
    <w:p w:rsidR="006F199F" w:rsidRPr="000D3AB5" w:rsidRDefault="006F199F" w:rsidP="000A42EF">
      <w:pPr>
        <w:numPr>
          <w:ilvl w:val="0"/>
          <w:numId w:val="13"/>
        </w:numPr>
        <w:tabs>
          <w:tab w:val="left" w:pos="1418"/>
        </w:tabs>
        <w:suppressAutoHyphens w:val="0"/>
        <w:spacing w:before="120"/>
        <w:ind w:left="1418" w:hanging="709"/>
        <w:jc w:val="both"/>
        <w:rPr>
          <w:rFonts w:ascii="Cambria" w:hAnsi="Cambria" w:cs="Tahoma"/>
          <w:sz w:val="22"/>
          <w:szCs w:val="22"/>
          <w:lang w:eastAsia="pl-PL"/>
        </w:rPr>
      </w:pPr>
      <w:r w:rsidRPr="000D3AB5">
        <w:rPr>
          <w:rFonts w:ascii="Cambria" w:hAnsi="Cambria" w:cs="Tahoma"/>
          <w:bCs/>
          <w:sz w:val="22"/>
          <w:szCs w:val="22"/>
          <w:lang w:eastAsia="pl-PL"/>
        </w:rPr>
        <w:t xml:space="preserve">prawo do usunięcia danych osobowych, o czym przesadza art. 17 ust. 3 lit. b, d lub e RODO, </w:t>
      </w:r>
    </w:p>
    <w:p w:rsidR="005E08BD" w:rsidRPr="000D3AB5" w:rsidRDefault="006F199F" w:rsidP="00E636EB">
      <w:pPr>
        <w:tabs>
          <w:tab w:val="left" w:pos="1418"/>
        </w:tabs>
        <w:spacing w:before="120"/>
        <w:ind w:left="1418" w:hanging="709"/>
        <w:jc w:val="both"/>
        <w:rPr>
          <w:rFonts w:ascii="Tahoma" w:hAnsi="Tahoma" w:cs="Tahoma"/>
          <w:bCs/>
          <w:lang w:eastAsia="pl-PL"/>
        </w:rPr>
      </w:pPr>
      <w:r w:rsidRPr="000D3AB5">
        <w:rPr>
          <w:rFonts w:ascii="Cambria" w:hAnsi="Cambria" w:cs="Tahoma"/>
          <w:bCs/>
          <w:sz w:val="22"/>
          <w:szCs w:val="22"/>
          <w:lang w:eastAsia="pl-PL"/>
        </w:rPr>
        <w:lastRenderedPageBreak/>
        <w:t>2)</w:t>
      </w:r>
      <w:r w:rsidRPr="000D3AB5">
        <w:rPr>
          <w:rFonts w:ascii="Cambria" w:hAnsi="Cambria" w:cs="Tahoma"/>
          <w:bCs/>
          <w:sz w:val="22"/>
          <w:szCs w:val="22"/>
          <w:lang w:eastAsia="pl-PL"/>
        </w:rPr>
        <w:tab/>
        <w:t>prawo do przenoszenia danych osobowych, o którym mowa w art.</w:t>
      </w:r>
      <w:r w:rsidR="000000E9">
        <w:rPr>
          <w:rFonts w:ascii="Cambria" w:hAnsi="Cambria" w:cs="Tahoma"/>
          <w:bCs/>
          <w:sz w:val="22"/>
          <w:szCs w:val="22"/>
          <w:lang w:eastAsia="pl-PL"/>
        </w:rPr>
        <w:t xml:space="preserve"> </w:t>
      </w:r>
      <w:r w:rsidRPr="000D3AB5">
        <w:rPr>
          <w:rFonts w:ascii="Cambria" w:hAnsi="Cambria" w:cs="Tahoma"/>
          <w:bCs/>
          <w:sz w:val="22"/>
          <w:szCs w:val="22"/>
          <w:lang w:eastAsia="pl-PL"/>
        </w:rPr>
        <w:t>20 RODO, określone w art. 21 RODO prawo sprzeciwu wobec przetwarzania danych osobowych, a to z uwagi na fakt, że podstawą prawną przetwarzania danych osobowych jest art. 6 ust. 1 lit. c RODO.</w:t>
      </w:r>
      <w:r w:rsidRPr="000D3AB5">
        <w:rPr>
          <w:rFonts w:ascii="Tahoma" w:hAnsi="Tahoma" w:cs="Tahoma"/>
          <w:bCs/>
          <w:lang w:eastAsia="pl-PL"/>
        </w:rPr>
        <w:t xml:space="preserve"> </w:t>
      </w:r>
    </w:p>
    <w:p w:rsidR="00F804B3" w:rsidRPr="000D3AB5" w:rsidRDefault="00F804B3" w:rsidP="00E636EB">
      <w:pPr>
        <w:spacing w:before="120"/>
        <w:ind w:left="709" w:hanging="709"/>
        <w:jc w:val="both"/>
        <w:rPr>
          <w:rFonts w:ascii="Cambria" w:hAnsi="Cambria" w:cs="Arial"/>
          <w:sz w:val="22"/>
          <w:szCs w:val="22"/>
        </w:rPr>
      </w:pPr>
      <w:r w:rsidRPr="000D3AB5">
        <w:rPr>
          <w:rFonts w:ascii="Cambria" w:hAnsi="Cambria" w:cs="Tahoma"/>
          <w:b/>
          <w:bCs/>
          <w:sz w:val="22"/>
          <w:szCs w:val="22"/>
          <w:lang w:eastAsia="pl-PL"/>
        </w:rPr>
        <w:t>18.1</w:t>
      </w:r>
      <w:r w:rsidR="00BA51BA">
        <w:rPr>
          <w:rFonts w:ascii="Cambria" w:hAnsi="Cambria" w:cs="Tahoma"/>
          <w:b/>
          <w:bCs/>
          <w:sz w:val="22"/>
          <w:szCs w:val="22"/>
          <w:lang w:eastAsia="pl-PL"/>
        </w:rPr>
        <w:t>4</w:t>
      </w:r>
      <w:r w:rsidRPr="000D3AB5">
        <w:rPr>
          <w:rFonts w:ascii="Cambria" w:hAnsi="Cambria" w:cs="Tahoma"/>
          <w:b/>
          <w:bCs/>
          <w:sz w:val="22"/>
          <w:szCs w:val="22"/>
          <w:lang w:eastAsia="pl-PL"/>
        </w:rPr>
        <w:t>.</w:t>
      </w:r>
      <w:r w:rsidRPr="000D3AB5">
        <w:rPr>
          <w:rFonts w:ascii="Cambria" w:hAnsi="Cambria" w:cs="Tahoma"/>
          <w:b/>
          <w:bCs/>
          <w:sz w:val="22"/>
          <w:szCs w:val="22"/>
          <w:lang w:eastAsia="pl-PL"/>
        </w:rPr>
        <w:tab/>
      </w:r>
      <w:r w:rsidRPr="000D3AB5">
        <w:rPr>
          <w:rFonts w:ascii="Cambria" w:hAnsi="Cambria" w:cs="Tahoma"/>
          <w:bCs/>
          <w:sz w:val="22"/>
          <w:szCs w:val="22"/>
          <w:lang w:eastAsia="pl-PL"/>
        </w:rPr>
        <w:t xml:space="preserve">Dane osobowe mogą być przekazywane do organów publicznych i urzędów państwowych lub innych podmiotów upoważnionych na podstawie </w:t>
      </w:r>
      <w:r w:rsidR="00D75469" w:rsidRPr="000D3AB5">
        <w:rPr>
          <w:rFonts w:ascii="Cambria" w:hAnsi="Cambria" w:cs="Tahoma"/>
          <w:bCs/>
          <w:sz w:val="22"/>
          <w:szCs w:val="22"/>
          <w:lang w:eastAsia="pl-PL"/>
        </w:rPr>
        <w:t>przepisów prawa lub wykonujących zadania realizowane w interesie publicznym lub w ramach sprawowania władzy publicznej, w szczeg</w:t>
      </w:r>
      <w:r w:rsidR="00241502" w:rsidRPr="000D3AB5">
        <w:rPr>
          <w:rFonts w:ascii="Cambria" w:hAnsi="Cambria" w:cs="Tahoma"/>
          <w:bCs/>
          <w:sz w:val="22"/>
          <w:szCs w:val="22"/>
          <w:lang w:eastAsia="pl-PL"/>
        </w:rPr>
        <w:t>ólności do podmiotów prowadzących działalność kontrolną wobec Zamawiającego. Dane osobowe są przekazywane do podmiotów przetwarzających dane w imieniu administratora danych osobowych.</w:t>
      </w:r>
    </w:p>
    <w:p w:rsidR="00E636EB" w:rsidRPr="000D3AB5" w:rsidRDefault="00E636EB" w:rsidP="00DE022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0D3AB5" w:rsidTr="000B658C">
        <w:tc>
          <w:tcPr>
            <w:tcW w:w="9071" w:type="dxa"/>
            <w:shd w:val="clear" w:color="auto" w:fill="E7E6E6"/>
          </w:tcPr>
          <w:p w:rsidR="00CC0710" w:rsidRPr="000D3AB5" w:rsidRDefault="00CC0710" w:rsidP="00EE1829">
            <w:pPr>
              <w:spacing w:before="120"/>
              <w:ind w:left="709" w:hanging="709"/>
              <w:rPr>
                <w:rFonts w:ascii="Cambria" w:hAnsi="Cambria" w:cs="Arial"/>
                <w:b/>
                <w:bCs/>
                <w:sz w:val="22"/>
                <w:szCs w:val="22"/>
              </w:rPr>
            </w:pPr>
            <w:r w:rsidRPr="000D3AB5">
              <w:rPr>
                <w:rFonts w:ascii="Cambria" w:hAnsi="Cambria" w:cs="Arial"/>
                <w:b/>
                <w:bCs/>
                <w:sz w:val="22"/>
                <w:szCs w:val="22"/>
              </w:rPr>
              <w:t>1</w:t>
            </w:r>
            <w:r w:rsidR="006F199F" w:rsidRPr="000D3AB5">
              <w:rPr>
                <w:rFonts w:ascii="Cambria" w:hAnsi="Cambria" w:cs="Arial"/>
                <w:b/>
                <w:bCs/>
                <w:sz w:val="22"/>
                <w:szCs w:val="22"/>
              </w:rPr>
              <w:t>9</w:t>
            </w:r>
            <w:r w:rsidRPr="000D3AB5">
              <w:rPr>
                <w:rFonts w:ascii="Cambria" w:hAnsi="Cambria" w:cs="Arial"/>
                <w:b/>
                <w:bCs/>
                <w:sz w:val="22"/>
                <w:szCs w:val="22"/>
              </w:rPr>
              <w:t xml:space="preserve">. </w:t>
            </w:r>
            <w:r w:rsidR="00EE1829" w:rsidRPr="000D3AB5">
              <w:rPr>
                <w:rFonts w:ascii="Cambria" w:hAnsi="Cambria" w:cs="Arial"/>
                <w:b/>
                <w:bCs/>
                <w:sz w:val="22"/>
                <w:szCs w:val="22"/>
              </w:rPr>
              <w:tab/>
            </w:r>
            <w:r w:rsidRPr="000D3AB5">
              <w:rPr>
                <w:rFonts w:ascii="Cambria" w:hAnsi="Cambria" w:cs="Arial"/>
                <w:b/>
                <w:bCs/>
                <w:sz w:val="22"/>
                <w:szCs w:val="22"/>
              </w:rPr>
              <w:t>OFERT</w:t>
            </w:r>
            <w:r w:rsidR="00EE1829" w:rsidRPr="000D3AB5">
              <w:rPr>
                <w:rFonts w:ascii="Cambria" w:hAnsi="Cambria" w:cs="Arial"/>
                <w:b/>
                <w:bCs/>
                <w:sz w:val="22"/>
                <w:szCs w:val="22"/>
              </w:rPr>
              <w:t>Y</w:t>
            </w:r>
            <w:r w:rsidRPr="000D3AB5">
              <w:rPr>
                <w:rFonts w:ascii="Cambria" w:hAnsi="Cambria" w:cs="Arial"/>
                <w:b/>
                <w:bCs/>
                <w:sz w:val="22"/>
                <w:szCs w:val="22"/>
              </w:rPr>
              <w:t xml:space="preserve"> WARIANTOW</w:t>
            </w:r>
            <w:r w:rsidR="00EE1829" w:rsidRPr="000D3AB5">
              <w:rPr>
                <w:rFonts w:ascii="Cambria" w:hAnsi="Cambria" w:cs="Arial"/>
                <w:b/>
                <w:bCs/>
                <w:sz w:val="22"/>
                <w:szCs w:val="22"/>
              </w:rPr>
              <w:t>E</w:t>
            </w:r>
            <w:r w:rsidRPr="000D3AB5">
              <w:rPr>
                <w:rFonts w:ascii="Cambria" w:hAnsi="Cambria" w:cs="Arial"/>
                <w:b/>
                <w:bCs/>
                <w:sz w:val="22"/>
                <w:szCs w:val="22"/>
              </w:rPr>
              <w:t xml:space="preserve">. </w:t>
            </w:r>
          </w:p>
        </w:tc>
      </w:tr>
    </w:tbl>
    <w:p w:rsidR="00CC0710" w:rsidRPr="000D3AB5" w:rsidRDefault="00EE1829" w:rsidP="00DE0225">
      <w:pPr>
        <w:spacing w:before="120"/>
        <w:ind w:firstLine="708"/>
        <w:rPr>
          <w:rFonts w:ascii="Cambria" w:hAnsi="Cambria" w:cs="Arial"/>
          <w:sz w:val="22"/>
          <w:szCs w:val="22"/>
        </w:rPr>
      </w:pPr>
      <w:r w:rsidRPr="000D3AB5">
        <w:rPr>
          <w:rFonts w:ascii="Cambria" w:hAnsi="Cambria" w:cs="Arial"/>
          <w:sz w:val="22"/>
          <w:szCs w:val="22"/>
        </w:rPr>
        <w:t>Zamawiający nie dopuszcza składania ofert wariantowych</w:t>
      </w:r>
      <w:r w:rsidR="00D37915" w:rsidRPr="000D3AB5">
        <w:rPr>
          <w:rFonts w:ascii="Cambria" w:hAnsi="Cambria" w:cs="Arial"/>
          <w:sz w:val="22"/>
          <w:szCs w:val="22"/>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0D3AB5" w:rsidTr="000B658C">
        <w:tc>
          <w:tcPr>
            <w:tcW w:w="9071" w:type="dxa"/>
            <w:shd w:val="clear" w:color="auto" w:fill="E7E6E6"/>
          </w:tcPr>
          <w:p w:rsidR="00CC0710" w:rsidRPr="000D3AB5" w:rsidRDefault="006F199F" w:rsidP="00EE1829">
            <w:pPr>
              <w:spacing w:before="120"/>
              <w:ind w:left="709" w:hanging="709"/>
              <w:jc w:val="both"/>
              <w:rPr>
                <w:rFonts w:ascii="Cambria" w:hAnsi="Cambria" w:cs="Arial"/>
                <w:b/>
                <w:bCs/>
                <w:sz w:val="22"/>
                <w:szCs w:val="22"/>
              </w:rPr>
            </w:pPr>
            <w:r w:rsidRPr="000D3AB5">
              <w:rPr>
                <w:rFonts w:ascii="Cambria" w:hAnsi="Cambria" w:cs="Arial"/>
                <w:b/>
                <w:bCs/>
                <w:sz w:val="22"/>
                <w:szCs w:val="22"/>
              </w:rPr>
              <w:t>20</w:t>
            </w:r>
            <w:r w:rsidR="00CC0710" w:rsidRPr="000D3AB5">
              <w:rPr>
                <w:rFonts w:ascii="Cambria" w:hAnsi="Cambria" w:cs="Arial"/>
                <w:b/>
                <w:bCs/>
                <w:sz w:val="22"/>
                <w:szCs w:val="22"/>
              </w:rPr>
              <w:t xml:space="preserve">. </w:t>
            </w:r>
            <w:r w:rsidR="00EE1829" w:rsidRPr="000D3AB5">
              <w:rPr>
                <w:rFonts w:ascii="Cambria" w:hAnsi="Cambria" w:cs="Arial"/>
                <w:b/>
                <w:bCs/>
                <w:sz w:val="22"/>
                <w:szCs w:val="22"/>
              </w:rPr>
              <w:tab/>
            </w:r>
            <w:r w:rsidR="00CC0710" w:rsidRPr="000D3AB5">
              <w:rPr>
                <w:rFonts w:ascii="Cambria" w:hAnsi="Cambria" w:cs="Arial"/>
                <w:b/>
                <w:bCs/>
                <w:sz w:val="22"/>
                <w:szCs w:val="22"/>
              </w:rPr>
              <w:t>AUKCJ</w:t>
            </w:r>
            <w:r w:rsidR="00EE1829" w:rsidRPr="000D3AB5">
              <w:rPr>
                <w:rFonts w:ascii="Cambria" w:hAnsi="Cambria" w:cs="Arial"/>
                <w:b/>
                <w:bCs/>
                <w:sz w:val="22"/>
                <w:szCs w:val="22"/>
              </w:rPr>
              <w:t>A</w:t>
            </w:r>
            <w:r w:rsidR="00CC0710" w:rsidRPr="000D3AB5">
              <w:rPr>
                <w:rFonts w:ascii="Cambria" w:hAnsi="Cambria" w:cs="Arial"/>
                <w:b/>
                <w:bCs/>
                <w:sz w:val="22"/>
                <w:szCs w:val="22"/>
              </w:rPr>
              <w:t xml:space="preserve"> ELEKTRONICZN</w:t>
            </w:r>
            <w:r w:rsidR="00EE1829" w:rsidRPr="000D3AB5">
              <w:rPr>
                <w:rFonts w:ascii="Cambria" w:hAnsi="Cambria" w:cs="Arial"/>
                <w:b/>
                <w:bCs/>
                <w:sz w:val="22"/>
                <w:szCs w:val="22"/>
              </w:rPr>
              <w:t>A</w:t>
            </w:r>
            <w:r w:rsidR="00CC0710" w:rsidRPr="000D3AB5">
              <w:rPr>
                <w:rFonts w:ascii="Cambria" w:hAnsi="Cambria" w:cs="Arial"/>
                <w:b/>
                <w:bCs/>
                <w:sz w:val="22"/>
                <w:szCs w:val="22"/>
              </w:rPr>
              <w:t>.</w:t>
            </w:r>
          </w:p>
        </w:tc>
      </w:tr>
    </w:tbl>
    <w:p w:rsidR="000000E9" w:rsidRDefault="000000E9" w:rsidP="00867A9F">
      <w:pPr>
        <w:spacing w:before="120"/>
        <w:jc w:val="both"/>
        <w:rPr>
          <w:rFonts w:ascii="Cambria" w:hAnsi="Cambria" w:cs="Arial"/>
          <w:bCs/>
          <w:sz w:val="22"/>
          <w:szCs w:val="22"/>
        </w:rPr>
      </w:pPr>
    </w:p>
    <w:p w:rsidR="00CC0710" w:rsidRPr="000D3AB5" w:rsidRDefault="00EE1829" w:rsidP="00EE1829">
      <w:pPr>
        <w:spacing w:before="120"/>
        <w:ind w:left="709"/>
        <w:jc w:val="both"/>
        <w:rPr>
          <w:rFonts w:ascii="Cambria" w:hAnsi="Cambria" w:cs="Arial"/>
          <w:bCs/>
          <w:sz w:val="22"/>
          <w:szCs w:val="22"/>
        </w:rPr>
      </w:pPr>
      <w:r w:rsidRPr="000D3AB5">
        <w:rPr>
          <w:rFonts w:ascii="Cambria" w:hAnsi="Cambria" w:cs="Arial"/>
          <w:bCs/>
          <w:sz w:val="22"/>
          <w:szCs w:val="22"/>
        </w:rPr>
        <w:t>Zamawiający nie przewiduje wyboru najkorzystniejszej oferty z zastosowaniem aukcji elektronicznej.</w:t>
      </w:r>
    </w:p>
    <w:p w:rsidR="00EE1829" w:rsidRPr="000D3AB5" w:rsidRDefault="00EE1829" w:rsidP="00EE1829">
      <w:pPr>
        <w:spacing w:before="120"/>
        <w:ind w:left="709" w:hanging="709"/>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0D3AB5" w:rsidTr="000B658C">
        <w:tc>
          <w:tcPr>
            <w:tcW w:w="9071" w:type="dxa"/>
            <w:shd w:val="clear" w:color="auto" w:fill="E7E6E6"/>
          </w:tcPr>
          <w:p w:rsidR="00CC0710" w:rsidRPr="000D3AB5" w:rsidRDefault="00CC0710" w:rsidP="003E3313">
            <w:pPr>
              <w:spacing w:before="120"/>
              <w:ind w:left="709" w:hanging="709"/>
              <w:jc w:val="both"/>
              <w:rPr>
                <w:rFonts w:ascii="Cambria" w:hAnsi="Cambria" w:cs="Arial"/>
                <w:b/>
                <w:bCs/>
                <w:sz w:val="22"/>
                <w:szCs w:val="22"/>
              </w:rPr>
            </w:pPr>
            <w:r w:rsidRPr="000D3AB5">
              <w:rPr>
                <w:rFonts w:ascii="Cambria" w:hAnsi="Cambria" w:cs="Arial"/>
                <w:b/>
                <w:bCs/>
                <w:sz w:val="22"/>
                <w:szCs w:val="22"/>
              </w:rPr>
              <w:t>2</w:t>
            </w:r>
            <w:r w:rsidR="006F199F" w:rsidRPr="000D3AB5">
              <w:rPr>
                <w:rFonts w:ascii="Cambria" w:hAnsi="Cambria" w:cs="Arial"/>
                <w:b/>
                <w:bCs/>
                <w:sz w:val="22"/>
                <w:szCs w:val="22"/>
              </w:rPr>
              <w:t>1</w:t>
            </w:r>
            <w:r w:rsidRPr="000D3AB5">
              <w:rPr>
                <w:rFonts w:ascii="Cambria" w:hAnsi="Cambria" w:cs="Arial"/>
                <w:b/>
                <w:bCs/>
                <w:sz w:val="22"/>
                <w:szCs w:val="22"/>
              </w:rPr>
              <w:t xml:space="preserve">. </w:t>
            </w:r>
            <w:r w:rsidR="00EE1829" w:rsidRPr="000D3AB5">
              <w:rPr>
                <w:rFonts w:ascii="Cambria" w:hAnsi="Cambria" w:cs="Arial"/>
                <w:b/>
                <w:bCs/>
                <w:sz w:val="22"/>
                <w:szCs w:val="22"/>
              </w:rPr>
              <w:tab/>
            </w:r>
            <w:r w:rsidRPr="000D3AB5">
              <w:rPr>
                <w:rFonts w:ascii="Cambria" w:hAnsi="Cambria" w:cs="Arial"/>
                <w:b/>
                <w:bCs/>
                <w:sz w:val="22"/>
                <w:szCs w:val="22"/>
              </w:rPr>
              <w:t>ZWROT KOSZTÓW UDZIAŁU W POSTĘPOWANIU.</w:t>
            </w:r>
          </w:p>
        </w:tc>
      </w:tr>
    </w:tbl>
    <w:p w:rsidR="000000E9" w:rsidRDefault="000000E9" w:rsidP="002B3157">
      <w:pPr>
        <w:spacing w:before="120"/>
        <w:ind w:left="709"/>
        <w:jc w:val="both"/>
        <w:rPr>
          <w:rFonts w:ascii="Cambria" w:hAnsi="Cambria" w:cs="Arial"/>
          <w:bCs/>
          <w:sz w:val="22"/>
          <w:szCs w:val="22"/>
        </w:rPr>
      </w:pPr>
    </w:p>
    <w:p w:rsidR="005357B8" w:rsidRPr="000D3AB5" w:rsidRDefault="00EE1829" w:rsidP="00867A9F">
      <w:pPr>
        <w:spacing w:before="120"/>
        <w:ind w:left="709"/>
        <w:jc w:val="both"/>
        <w:rPr>
          <w:rFonts w:ascii="Cambria" w:hAnsi="Cambria" w:cs="Arial"/>
          <w:bCs/>
          <w:sz w:val="22"/>
          <w:szCs w:val="22"/>
        </w:rPr>
      </w:pPr>
      <w:r w:rsidRPr="000D3AB5">
        <w:rPr>
          <w:rFonts w:ascii="Cambria" w:hAnsi="Cambria" w:cs="Arial"/>
          <w:bCs/>
          <w:sz w:val="22"/>
          <w:szCs w:val="22"/>
        </w:rPr>
        <w:t>Zamawiający nie przewiduje zwrotu kosztów udziału w postępowaniu.</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0D3AB5" w:rsidRPr="000D3AB5" w:rsidTr="000B658C">
        <w:tc>
          <w:tcPr>
            <w:tcW w:w="9071" w:type="dxa"/>
            <w:shd w:val="clear" w:color="auto" w:fill="E7E6E6"/>
          </w:tcPr>
          <w:p w:rsidR="00CC0710" w:rsidRPr="000D3AB5" w:rsidRDefault="00CC0710" w:rsidP="00EE1829">
            <w:pPr>
              <w:spacing w:before="120"/>
              <w:ind w:left="709" w:hanging="709"/>
              <w:rPr>
                <w:rFonts w:ascii="Cambria" w:hAnsi="Cambria" w:cs="Arial"/>
                <w:b/>
                <w:bCs/>
                <w:sz w:val="22"/>
                <w:szCs w:val="22"/>
              </w:rPr>
            </w:pPr>
            <w:r w:rsidRPr="000D3AB5">
              <w:rPr>
                <w:rFonts w:ascii="Cambria" w:hAnsi="Cambria" w:cs="Arial"/>
                <w:b/>
                <w:bCs/>
                <w:sz w:val="22"/>
                <w:szCs w:val="22"/>
              </w:rPr>
              <w:t>2</w:t>
            </w:r>
            <w:r w:rsidR="006F199F" w:rsidRPr="000D3AB5">
              <w:rPr>
                <w:rFonts w:ascii="Cambria" w:hAnsi="Cambria" w:cs="Arial"/>
                <w:b/>
                <w:bCs/>
                <w:sz w:val="22"/>
                <w:szCs w:val="22"/>
              </w:rPr>
              <w:t>2</w:t>
            </w:r>
            <w:r w:rsidRPr="000D3AB5">
              <w:rPr>
                <w:rFonts w:ascii="Cambria" w:hAnsi="Cambria" w:cs="Arial"/>
                <w:b/>
                <w:bCs/>
                <w:sz w:val="22"/>
                <w:szCs w:val="22"/>
              </w:rPr>
              <w:t xml:space="preserve">. </w:t>
            </w:r>
            <w:r w:rsidR="00EE1829" w:rsidRPr="000D3AB5">
              <w:rPr>
                <w:rFonts w:ascii="Cambria" w:hAnsi="Cambria" w:cs="Arial"/>
                <w:b/>
                <w:bCs/>
                <w:sz w:val="22"/>
                <w:szCs w:val="22"/>
              </w:rPr>
              <w:tab/>
            </w:r>
            <w:r w:rsidRPr="000D3AB5">
              <w:rPr>
                <w:rFonts w:ascii="Cambria" w:hAnsi="Cambria" w:cs="Arial"/>
                <w:b/>
                <w:bCs/>
                <w:sz w:val="22"/>
                <w:szCs w:val="22"/>
              </w:rPr>
              <w:t>ZAŁĄCZNIKI DO SIWZ</w:t>
            </w:r>
          </w:p>
        </w:tc>
      </w:tr>
    </w:tbl>
    <w:p w:rsidR="00CC0710" w:rsidRPr="000D3AB5" w:rsidRDefault="00CC0710" w:rsidP="00E636EB">
      <w:pPr>
        <w:spacing w:before="120"/>
        <w:rPr>
          <w:rFonts w:ascii="Cambria" w:hAnsi="Cambria" w:cs="Arial"/>
          <w:bCs/>
          <w:sz w:val="22"/>
          <w:szCs w:val="22"/>
        </w:rPr>
      </w:pPr>
    </w:p>
    <w:p w:rsidR="00A8243B" w:rsidRPr="000D3AB5" w:rsidRDefault="00CC0710"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w:t>
      </w:r>
      <w:r w:rsidR="00163C32" w:rsidRPr="000D3AB5">
        <w:rPr>
          <w:rFonts w:ascii="Cambria" w:hAnsi="Cambria" w:cs="Arial"/>
          <w:bCs/>
          <w:sz w:val="22"/>
          <w:szCs w:val="22"/>
        </w:rPr>
        <w:t>n</w:t>
      </w:r>
      <w:r w:rsidRPr="000D3AB5">
        <w:rPr>
          <w:rFonts w:ascii="Cambria" w:hAnsi="Cambria" w:cs="Arial"/>
          <w:bCs/>
          <w:sz w:val="22"/>
          <w:szCs w:val="22"/>
        </w:rPr>
        <w:t>r 1</w:t>
      </w:r>
      <w:r w:rsidR="00CA0C66" w:rsidRPr="000D3AB5">
        <w:rPr>
          <w:rFonts w:ascii="Cambria" w:hAnsi="Cambria" w:cs="Arial"/>
          <w:bCs/>
          <w:sz w:val="22"/>
          <w:szCs w:val="22"/>
        </w:rPr>
        <w:t xml:space="preserve"> </w:t>
      </w:r>
      <w:r w:rsidR="00A8243B" w:rsidRPr="000D3AB5">
        <w:rPr>
          <w:rFonts w:ascii="Cambria" w:hAnsi="Cambria" w:cs="Arial"/>
          <w:bCs/>
          <w:sz w:val="22"/>
          <w:szCs w:val="22"/>
        </w:rPr>
        <w:t xml:space="preserve">– </w:t>
      </w:r>
      <w:r w:rsidR="004266CD" w:rsidRPr="000D3AB5">
        <w:rPr>
          <w:rFonts w:ascii="Cambria" w:hAnsi="Cambria" w:cs="Arial"/>
          <w:bCs/>
          <w:sz w:val="22"/>
          <w:szCs w:val="22"/>
        </w:rPr>
        <w:t xml:space="preserve"> </w:t>
      </w:r>
      <w:r w:rsidR="00252A96">
        <w:rPr>
          <w:rFonts w:ascii="Cambria" w:hAnsi="Cambria" w:cs="Arial"/>
          <w:bCs/>
          <w:sz w:val="22"/>
          <w:szCs w:val="22"/>
        </w:rPr>
        <w:t xml:space="preserve">Formularz </w:t>
      </w:r>
      <w:r w:rsidR="004854C3" w:rsidRPr="000D3AB5">
        <w:rPr>
          <w:rFonts w:ascii="Cambria" w:hAnsi="Cambria" w:cs="Arial"/>
          <w:bCs/>
          <w:sz w:val="22"/>
          <w:szCs w:val="22"/>
        </w:rPr>
        <w:t>Ofert</w:t>
      </w:r>
      <w:r w:rsidR="00252A96">
        <w:rPr>
          <w:rFonts w:ascii="Cambria" w:hAnsi="Cambria" w:cs="Arial"/>
          <w:bCs/>
          <w:sz w:val="22"/>
          <w:szCs w:val="22"/>
        </w:rPr>
        <w:t>y</w:t>
      </w:r>
      <w:r w:rsidR="00A8243B" w:rsidRPr="000D3AB5">
        <w:rPr>
          <w:rFonts w:ascii="Cambria" w:hAnsi="Cambria" w:cs="Arial"/>
          <w:bCs/>
          <w:sz w:val="22"/>
          <w:szCs w:val="22"/>
        </w:rPr>
        <w:t>;</w:t>
      </w:r>
    </w:p>
    <w:p w:rsidR="00CC0710" w:rsidRPr="000D3AB5" w:rsidRDefault="00A8243B"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sidR="00CD6E41" w:rsidRPr="000D3AB5">
        <w:rPr>
          <w:rFonts w:ascii="Cambria" w:hAnsi="Cambria" w:cs="Arial"/>
          <w:bCs/>
          <w:sz w:val="22"/>
          <w:szCs w:val="22"/>
        </w:rPr>
        <w:t xml:space="preserve">2 </w:t>
      </w:r>
      <w:r w:rsidRPr="000D3AB5">
        <w:rPr>
          <w:rFonts w:ascii="Cambria" w:hAnsi="Cambria" w:cs="Arial"/>
          <w:bCs/>
          <w:sz w:val="22"/>
          <w:szCs w:val="22"/>
        </w:rPr>
        <w:t xml:space="preserve">– </w:t>
      </w:r>
      <w:r w:rsidR="004854C3" w:rsidRPr="000D3AB5">
        <w:rPr>
          <w:rFonts w:ascii="Cambria" w:hAnsi="Cambria" w:cs="Arial"/>
          <w:bCs/>
          <w:sz w:val="22"/>
          <w:szCs w:val="22"/>
        </w:rPr>
        <w:t>K</w:t>
      </w:r>
      <w:r w:rsidRPr="000D3AB5">
        <w:rPr>
          <w:rFonts w:ascii="Cambria" w:hAnsi="Cambria" w:cs="Arial"/>
          <w:bCs/>
          <w:sz w:val="22"/>
          <w:szCs w:val="22"/>
        </w:rPr>
        <w:t xml:space="preserve">osztorys </w:t>
      </w:r>
      <w:r w:rsidR="004854C3" w:rsidRPr="000D3AB5">
        <w:rPr>
          <w:rFonts w:ascii="Cambria" w:hAnsi="Cambria" w:cs="Arial"/>
          <w:bCs/>
          <w:sz w:val="22"/>
          <w:szCs w:val="22"/>
        </w:rPr>
        <w:t>O</w:t>
      </w:r>
      <w:r w:rsidRPr="000D3AB5">
        <w:rPr>
          <w:rFonts w:ascii="Cambria" w:hAnsi="Cambria" w:cs="Arial"/>
          <w:bCs/>
          <w:sz w:val="22"/>
          <w:szCs w:val="22"/>
        </w:rPr>
        <w:t>fertowy;</w:t>
      </w:r>
      <w:r w:rsidR="00CC0710" w:rsidRPr="000D3AB5">
        <w:rPr>
          <w:rFonts w:ascii="Cambria" w:hAnsi="Cambria" w:cs="Arial"/>
          <w:bCs/>
          <w:sz w:val="22"/>
          <w:szCs w:val="22"/>
        </w:rPr>
        <w:t xml:space="preserve"> </w:t>
      </w:r>
    </w:p>
    <w:p w:rsidR="00F503B8" w:rsidRPr="000D3AB5" w:rsidRDefault="00CC0710"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w:t>
      </w:r>
      <w:r w:rsidR="00163C32" w:rsidRPr="000D3AB5">
        <w:rPr>
          <w:rFonts w:ascii="Cambria" w:hAnsi="Cambria" w:cs="Arial"/>
          <w:bCs/>
          <w:sz w:val="22"/>
          <w:szCs w:val="22"/>
        </w:rPr>
        <w:t>n</w:t>
      </w:r>
      <w:r w:rsidRPr="000D3AB5">
        <w:rPr>
          <w:rFonts w:ascii="Cambria" w:hAnsi="Cambria" w:cs="Arial"/>
          <w:bCs/>
          <w:sz w:val="22"/>
          <w:szCs w:val="22"/>
        </w:rPr>
        <w:t xml:space="preserve">r </w:t>
      </w:r>
      <w:r w:rsidR="00F503B8" w:rsidRPr="000D3AB5">
        <w:rPr>
          <w:rFonts w:ascii="Cambria" w:hAnsi="Cambria" w:cs="Arial"/>
          <w:bCs/>
          <w:sz w:val="22"/>
          <w:szCs w:val="22"/>
        </w:rPr>
        <w:t xml:space="preserve">3 </w:t>
      </w:r>
      <w:r w:rsidRPr="000D3AB5">
        <w:rPr>
          <w:rFonts w:ascii="Cambria" w:hAnsi="Cambria" w:cs="Arial"/>
          <w:bCs/>
          <w:sz w:val="22"/>
          <w:szCs w:val="22"/>
        </w:rPr>
        <w:t xml:space="preserve">– </w:t>
      </w:r>
      <w:r w:rsidR="004854C3" w:rsidRPr="000D3AB5">
        <w:rPr>
          <w:rFonts w:ascii="Cambria" w:hAnsi="Cambria" w:cs="Arial"/>
          <w:bCs/>
          <w:sz w:val="22"/>
          <w:szCs w:val="22"/>
        </w:rPr>
        <w:t>O</w:t>
      </w:r>
      <w:r w:rsidRPr="000D3AB5">
        <w:rPr>
          <w:rFonts w:ascii="Cambria" w:hAnsi="Cambria" w:cs="Arial"/>
          <w:bCs/>
          <w:sz w:val="22"/>
          <w:szCs w:val="22"/>
        </w:rPr>
        <w:t xml:space="preserve">pis </w:t>
      </w:r>
      <w:r w:rsidR="004854C3" w:rsidRPr="000D3AB5">
        <w:rPr>
          <w:rFonts w:ascii="Cambria" w:hAnsi="Cambria" w:cs="Arial"/>
          <w:bCs/>
          <w:sz w:val="22"/>
          <w:szCs w:val="22"/>
        </w:rPr>
        <w:t>P</w:t>
      </w:r>
      <w:r w:rsidRPr="000D3AB5">
        <w:rPr>
          <w:rFonts w:ascii="Cambria" w:hAnsi="Cambria" w:cs="Arial"/>
          <w:bCs/>
          <w:sz w:val="22"/>
          <w:szCs w:val="22"/>
        </w:rPr>
        <w:t xml:space="preserve">rzedmiotu </w:t>
      </w:r>
      <w:r w:rsidR="004854C3" w:rsidRPr="000D3AB5">
        <w:rPr>
          <w:rFonts w:ascii="Cambria" w:hAnsi="Cambria" w:cs="Arial"/>
          <w:bCs/>
          <w:sz w:val="22"/>
          <w:szCs w:val="22"/>
        </w:rPr>
        <w:t>Z</w:t>
      </w:r>
      <w:r w:rsidRPr="000D3AB5">
        <w:rPr>
          <w:rFonts w:ascii="Cambria" w:hAnsi="Cambria" w:cs="Arial"/>
          <w:bCs/>
          <w:sz w:val="22"/>
          <w:szCs w:val="22"/>
        </w:rPr>
        <w:t>amówienia</w:t>
      </w:r>
      <w:r w:rsidR="009327F2">
        <w:rPr>
          <w:rFonts w:ascii="Cambria" w:hAnsi="Cambria" w:cs="Arial"/>
          <w:bCs/>
          <w:sz w:val="22"/>
          <w:szCs w:val="22"/>
        </w:rPr>
        <w:t>;</w:t>
      </w:r>
    </w:p>
    <w:p w:rsidR="00CC0710" w:rsidRPr="000D3AB5" w:rsidRDefault="00CC0710"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w:t>
      </w:r>
      <w:r w:rsidR="00163C32" w:rsidRPr="000D3AB5">
        <w:rPr>
          <w:rFonts w:ascii="Cambria" w:hAnsi="Cambria" w:cs="Arial"/>
          <w:bCs/>
          <w:sz w:val="22"/>
          <w:szCs w:val="22"/>
        </w:rPr>
        <w:t>n</w:t>
      </w:r>
      <w:r w:rsidRPr="000D3AB5">
        <w:rPr>
          <w:rFonts w:ascii="Cambria" w:hAnsi="Cambria" w:cs="Arial"/>
          <w:bCs/>
          <w:sz w:val="22"/>
          <w:szCs w:val="22"/>
        </w:rPr>
        <w:t xml:space="preserve">r </w:t>
      </w:r>
      <w:r w:rsidR="00895240" w:rsidRPr="000D3AB5">
        <w:rPr>
          <w:rFonts w:ascii="Cambria" w:hAnsi="Cambria" w:cs="Arial"/>
          <w:bCs/>
          <w:sz w:val="22"/>
          <w:szCs w:val="22"/>
        </w:rPr>
        <w:t>4</w:t>
      </w:r>
      <w:r w:rsidR="00FE41C5" w:rsidRPr="000D3AB5">
        <w:rPr>
          <w:rFonts w:ascii="Cambria" w:hAnsi="Cambria" w:cs="Arial"/>
          <w:bCs/>
          <w:sz w:val="22"/>
          <w:szCs w:val="22"/>
        </w:rPr>
        <w:t xml:space="preserve">- </w:t>
      </w:r>
      <w:r w:rsidR="004854C3" w:rsidRPr="000D3AB5">
        <w:rPr>
          <w:rFonts w:ascii="Cambria" w:hAnsi="Cambria" w:cs="Arial"/>
          <w:bCs/>
          <w:sz w:val="22"/>
          <w:szCs w:val="22"/>
        </w:rPr>
        <w:t>O</w:t>
      </w:r>
      <w:r w:rsidR="00CA3FD4" w:rsidRPr="000D3AB5">
        <w:rPr>
          <w:rFonts w:ascii="Cambria" w:hAnsi="Cambria" w:cs="Arial"/>
          <w:bCs/>
          <w:sz w:val="22"/>
          <w:szCs w:val="22"/>
        </w:rPr>
        <w:t>pis</w:t>
      </w:r>
      <w:r w:rsidR="00895240" w:rsidRPr="000D3AB5">
        <w:rPr>
          <w:rFonts w:ascii="Cambria" w:hAnsi="Cambria" w:cs="Arial"/>
          <w:bCs/>
          <w:sz w:val="22"/>
          <w:szCs w:val="22"/>
        </w:rPr>
        <w:t xml:space="preserve"> </w:t>
      </w:r>
      <w:r w:rsidR="00C24391">
        <w:rPr>
          <w:rFonts w:ascii="Cambria" w:hAnsi="Cambria" w:cs="Arial"/>
          <w:bCs/>
          <w:sz w:val="22"/>
          <w:szCs w:val="22"/>
        </w:rPr>
        <w:t>standardu t</w:t>
      </w:r>
      <w:r w:rsidRPr="000D3AB5">
        <w:rPr>
          <w:rFonts w:ascii="Cambria" w:hAnsi="Cambria" w:cs="Arial"/>
          <w:bCs/>
          <w:sz w:val="22"/>
          <w:szCs w:val="22"/>
        </w:rPr>
        <w:t xml:space="preserve">echnologii </w:t>
      </w:r>
      <w:r w:rsidR="00C24391">
        <w:rPr>
          <w:rFonts w:ascii="Cambria" w:hAnsi="Cambria" w:cs="Arial"/>
          <w:bCs/>
          <w:sz w:val="22"/>
          <w:szCs w:val="22"/>
        </w:rPr>
        <w:t>w</w:t>
      </w:r>
      <w:r w:rsidRPr="000D3AB5">
        <w:rPr>
          <w:rFonts w:ascii="Cambria" w:hAnsi="Cambria" w:cs="Arial"/>
          <w:bCs/>
          <w:sz w:val="22"/>
          <w:szCs w:val="22"/>
        </w:rPr>
        <w:t xml:space="preserve">ykonawstwa </w:t>
      </w:r>
      <w:r w:rsidR="00C24391">
        <w:rPr>
          <w:rFonts w:ascii="Cambria" w:hAnsi="Cambria" w:cs="Arial"/>
          <w:bCs/>
          <w:sz w:val="22"/>
          <w:szCs w:val="22"/>
        </w:rPr>
        <w:t>p</w:t>
      </w:r>
      <w:r w:rsidRPr="000D3AB5">
        <w:rPr>
          <w:rFonts w:ascii="Cambria" w:hAnsi="Cambria" w:cs="Arial"/>
          <w:bCs/>
          <w:sz w:val="22"/>
          <w:szCs w:val="22"/>
        </w:rPr>
        <w:t xml:space="preserve">rac </w:t>
      </w:r>
      <w:r w:rsidR="00C24391">
        <w:rPr>
          <w:rFonts w:ascii="Cambria" w:hAnsi="Cambria" w:cs="Arial"/>
          <w:bCs/>
          <w:sz w:val="22"/>
          <w:szCs w:val="22"/>
        </w:rPr>
        <w:t>l</w:t>
      </w:r>
      <w:r w:rsidRPr="000D3AB5">
        <w:rPr>
          <w:rFonts w:ascii="Cambria" w:hAnsi="Cambria" w:cs="Arial"/>
          <w:bCs/>
          <w:sz w:val="22"/>
          <w:szCs w:val="22"/>
        </w:rPr>
        <w:t>eśnych</w:t>
      </w:r>
      <w:r w:rsidR="00A8243B" w:rsidRPr="000D3AB5">
        <w:rPr>
          <w:rFonts w:ascii="Cambria" w:hAnsi="Cambria" w:cs="Arial"/>
          <w:bCs/>
          <w:sz w:val="22"/>
          <w:szCs w:val="22"/>
        </w:rPr>
        <w:t>;</w:t>
      </w:r>
    </w:p>
    <w:p w:rsidR="00AF272F" w:rsidRPr="000D3AB5" w:rsidRDefault="00AF272F"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Za</w:t>
      </w:r>
      <w:r w:rsidR="00895240" w:rsidRPr="000D3AB5">
        <w:rPr>
          <w:rFonts w:ascii="Cambria" w:hAnsi="Cambria" w:cs="Arial"/>
          <w:bCs/>
          <w:sz w:val="22"/>
          <w:szCs w:val="22"/>
        </w:rPr>
        <w:t>łącznik nr 5</w:t>
      </w:r>
      <w:r w:rsidRPr="000D3AB5">
        <w:rPr>
          <w:rFonts w:ascii="Cambria" w:hAnsi="Cambria" w:cs="Arial"/>
          <w:bCs/>
          <w:sz w:val="22"/>
          <w:szCs w:val="22"/>
        </w:rPr>
        <w:t xml:space="preserve"> – </w:t>
      </w:r>
      <w:r w:rsidR="004854C3" w:rsidRPr="000D3AB5">
        <w:rPr>
          <w:rFonts w:ascii="Cambria" w:hAnsi="Cambria" w:cs="Arial"/>
          <w:bCs/>
          <w:sz w:val="22"/>
          <w:szCs w:val="22"/>
        </w:rPr>
        <w:t>P</w:t>
      </w:r>
      <w:r w:rsidRPr="000D3AB5">
        <w:rPr>
          <w:rFonts w:ascii="Cambria" w:hAnsi="Cambria" w:cs="Arial"/>
          <w:bCs/>
          <w:sz w:val="22"/>
          <w:szCs w:val="22"/>
        </w:rPr>
        <w:t xml:space="preserve">rocedura </w:t>
      </w:r>
      <w:r w:rsidR="004854C3" w:rsidRPr="000D3AB5">
        <w:rPr>
          <w:rFonts w:ascii="Cambria" w:hAnsi="Cambria" w:cs="Arial"/>
          <w:bCs/>
          <w:sz w:val="22"/>
          <w:szCs w:val="22"/>
        </w:rPr>
        <w:t>O</w:t>
      </w:r>
      <w:r w:rsidRPr="000D3AB5">
        <w:rPr>
          <w:rFonts w:ascii="Cambria" w:hAnsi="Cambria" w:cs="Arial"/>
          <w:bCs/>
          <w:sz w:val="22"/>
          <w:szCs w:val="22"/>
        </w:rPr>
        <w:t xml:space="preserve">dbioru </w:t>
      </w:r>
      <w:r w:rsidR="004854C3" w:rsidRPr="000D3AB5">
        <w:rPr>
          <w:rFonts w:ascii="Cambria" w:hAnsi="Cambria" w:cs="Arial"/>
          <w:bCs/>
          <w:sz w:val="22"/>
          <w:szCs w:val="22"/>
        </w:rPr>
        <w:t>P</w:t>
      </w:r>
      <w:r w:rsidRPr="000D3AB5">
        <w:rPr>
          <w:rFonts w:ascii="Cambria" w:hAnsi="Cambria" w:cs="Arial"/>
          <w:bCs/>
          <w:sz w:val="22"/>
          <w:szCs w:val="22"/>
        </w:rPr>
        <w:t>rac</w:t>
      </w:r>
      <w:r w:rsidR="00895240" w:rsidRPr="000D3AB5">
        <w:rPr>
          <w:rFonts w:ascii="Cambria" w:hAnsi="Cambria" w:cs="Arial"/>
          <w:bCs/>
          <w:sz w:val="22"/>
          <w:szCs w:val="22"/>
        </w:rPr>
        <w:t>;</w:t>
      </w:r>
      <w:r w:rsidRPr="000D3AB5">
        <w:rPr>
          <w:rFonts w:ascii="Cambria" w:hAnsi="Cambria" w:cs="Arial"/>
          <w:bCs/>
          <w:sz w:val="22"/>
          <w:szCs w:val="22"/>
        </w:rPr>
        <w:t xml:space="preserve"> </w:t>
      </w:r>
    </w:p>
    <w:p w:rsidR="00CC0710" w:rsidRPr="000D3AB5" w:rsidRDefault="00CC0710"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w:t>
      </w:r>
      <w:r w:rsidR="00163C32" w:rsidRPr="000D3AB5">
        <w:rPr>
          <w:rFonts w:ascii="Cambria" w:hAnsi="Cambria" w:cs="Arial"/>
          <w:bCs/>
          <w:sz w:val="22"/>
          <w:szCs w:val="22"/>
        </w:rPr>
        <w:t>n</w:t>
      </w:r>
      <w:r w:rsidRPr="000D3AB5">
        <w:rPr>
          <w:rFonts w:ascii="Cambria" w:hAnsi="Cambria" w:cs="Arial"/>
          <w:bCs/>
          <w:sz w:val="22"/>
          <w:szCs w:val="22"/>
        </w:rPr>
        <w:t xml:space="preserve">r </w:t>
      </w:r>
      <w:r w:rsidR="00053ED7" w:rsidRPr="000D3AB5">
        <w:rPr>
          <w:rFonts w:ascii="Cambria" w:hAnsi="Cambria" w:cs="Arial"/>
          <w:bCs/>
          <w:sz w:val="22"/>
          <w:szCs w:val="22"/>
        </w:rPr>
        <w:t>6</w:t>
      </w:r>
      <w:r w:rsidRPr="000D3AB5">
        <w:rPr>
          <w:rFonts w:ascii="Cambria" w:hAnsi="Cambria" w:cs="Arial"/>
          <w:bCs/>
          <w:sz w:val="22"/>
          <w:szCs w:val="22"/>
        </w:rPr>
        <w:t xml:space="preserve"> </w:t>
      </w:r>
      <w:r w:rsidR="00D30FAB" w:rsidRPr="000D3AB5">
        <w:rPr>
          <w:rFonts w:ascii="Cambria" w:hAnsi="Cambria" w:cs="Arial"/>
          <w:bCs/>
          <w:sz w:val="22"/>
          <w:szCs w:val="22"/>
        </w:rPr>
        <w:t xml:space="preserve">- </w:t>
      </w:r>
      <w:r w:rsidR="004266CD" w:rsidRPr="000D3AB5">
        <w:rPr>
          <w:rFonts w:ascii="Cambria" w:hAnsi="Cambria" w:cs="Arial"/>
          <w:bCs/>
          <w:sz w:val="22"/>
          <w:szCs w:val="22"/>
        </w:rPr>
        <w:t>W</w:t>
      </w:r>
      <w:r w:rsidR="00B44276" w:rsidRPr="000D3AB5">
        <w:rPr>
          <w:rFonts w:ascii="Cambria" w:hAnsi="Cambria" w:cs="Arial"/>
          <w:bCs/>
          <w:sz w:val="22"/>
          <w:szCs w:val="22"/>
        </w:rPr>
        <w:t xml:space="preserve">zór </w:t>
      </w:r>
      <w:r w:rsidR="004D3716" w:rsidRPr="000D3AB5">
        <w:rPr>
          <w:rFonts w:ascii="Cambria" w:hAnsi="Cambria" w:cs="Arial"/>
          <w:bCs/>
          <w:sz w:val="22"/>
          <w:szCs w:val="22"/>
        </w:rPr>
        <w:t xml:space="preserve">formularza </w:t>
      </w:r>
      <w:r w:rsidR="00B44276" w:rsidRPr="000D3AB5">
        <w:rPr>
          <w:rFonts w:ascii="Cambria" w:hAnsi="Cambria" w:cs="Arial"/>
          <w:bCs/>
          <w:sz w:val="22"/>
          <w:szCs w:val="22"/>
        </w:rPr>
        <w:t xml:space="preserve">jednolitego europejskiego </w:t>
      </w:r>
      <w:r w:rsidR="004D3716" w:rsidRPr="000D3AB5">
        <w:rPr>
          <w:rFonts w:ascii="Cambria" w:hAnsi="Cambria" w:cs="Arial"/>
          <w:bCs/>
          <w:sz w:val="22"/>
          <w:szCs w:val="22"/>
        </w:rPr>
        <w:t xml:space="preserve">dokumentu </w:t>
      </w:r>
      <w:r w:rsidR="00B44276" w:rsidRPr="000D3AB5">
        <w:rPr>
          <w:rFonts w:ascii="Cambria" w:hAnsi="Cambria" w:cs="Arial"/>
          <w:bCs/>
          <w:sz w:val="22"/>
          <w:szCs w:val="22"/>
        </w:rPr>
        <w:t>zamówienia</w:t>
      </w:r>
      <w:r w:rsidR="00BD37AF" w:rsidRPr="000D3AB5">
        <w:rPr>
          <w:rFonts w:ascii="Cambria" w:hAnsi="Cambria" w:cs="Arial"/>
          <w:bCs/>
          <w:sz w:val="22"/>
          <w:szCs w:val="22"/>
        </w:rPr>
        <w:t xml:space="preserve"> (JEDZ)</w:t>
      </w:r>
      <w:r w:rsidR="00A8243B" w:rsidRPr="000D3AB5">
        <w:rPr>
          <w:rFonts w:ascii="Cambria" w:hAnsi="Cambria" w:cs="Arial"/>
          <w:bCs/>
          <w:sz w:val="22"/>
          <w:szCs w:val="22"/>
        </w:rPr>
        <w:t>;</w:t>
      </w:r>
    </w:p>
    <w:p w:rsidR="007217B2" w:rsidRPr="000D3AB5" w:rsidRDefault="00363E5B"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sidR="00053ED7" w:rsidRPr="000D3AB5">
        <w:rPr>
          <w:rFonts w:ascii="Cambria" w:hAnsi="Cambria" w:cs="Arial"/>
          <w:bCs/>
          <w:sz w:val="22"/>
          <w:szCs w:val="22"/>
        </w:rPr>
        <w:t>7</w:t>
      </w:r>
      <w:r w:rsidRPr="000D3AB5">
        <w:rPr>
          <w:rFonts w:ascii="Cambria" w:hAnsi="Cambria" w:cs="Arial"/>
          <w:bCs/>
          <w:sz w:val="22"/>
          <w:szCs w:val="22"/>
        </w:rPr>
        <w:t xml:space="preserve"> – </w:t>
      </w:r>
      <w:r w:rsidR="004854C3" w:rsidRPr="000D3AB5">
        <w:rPr>
          <w:rFonts w:ascii="Cambria" w:hAnsi="Cambria" w:cs="Arial"/>
          <w:bCs/>
          <w:sz w:val="22"/>
          <w:szCs w:val="22"/>
        </w:rPr>
        <w:t>N</w:t>
      </w:r>
      <w:r w:rsidRPr="000D3AB5">
        <w:rPr>
          <w:rFonts w:ascii="Cambria" w:hAnsi="Cambria" w:cs="Arial"/>
          <w:bCs/>
          <w:sz w:val="22"/>
          <w:szCs w:val="22"/>
        </w:rPr>
        <w:t>iewiążący wzór zobowiązania o oddani</w:t>
      </w:r>
      <w:r w:rsidR="000823AE" w:rsidRPr="000D3AB5">
        <w:rPr>
          <w:rFonts w:ascii="Cambria" w:hAnsi="Cambria" w:cs="Arial"/>
          <w:bCs/>
          <w:sz w:val="22"/>
          <w:szCs w:val="22"/>
        </w:rPr>
        <w:t>u</w:t>
      </w:r>
      <w:r w:rsidRPr="000D3AB5">
        <w:rPr>
          <w:rFonts w:ascii="Cambria" w:hAnsi="Cambria" w:cs="Arial"/>
          <w:bCs/>
          <w:sz w:val="22"/>
          <w:szCs w:val="22"/>
        </w:rPr>
        <w:t xml:space="preserve"> wykonawcy do dyspozycji niezbędnych zasobów na potrzeby wykonania zamówienia; </w:t>
      </w:r>
    </w:p>
    <w:p w:rsidR="0000202C" w:rsidRPr="000D3AB5" w:rsidRDefault="00CC0710"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w:t>
      </w:r>
      <w:r w:rsidR="00163C32" w:rsidRPr="000D3AB5">
        <w:rPr>
          <w:rFonts w:ascii="Cambria" w:hAnsi="Cambria" w:cs="Arial"/>
          <w:bCs/>
          <w:sz w:val="22"/>
          <w:szCs w:val="22"/>
        </w:rPr>
        <w:t>n</w:t>
      </w:r>
      <w:r w:rsidRPr="000D3AB5">
        <w:rPr>
          <w:rFonts w:ascii="Cambria" w:hAnsi="Cambria" w:cs="Arial"/>
          <w:bCs/>
          <w:sz w:val="22"/>
          <w:szCs w:val="22"/>
        </w:rPr>
        <w:t xml:space="preserve">r </w:t>
      </w:r>
      <w:r w:rsidR="00053ED7" w:rsidRPr="000D3AB5">
        <w:rPr>
          <w:rFonts w:ascii="Cambria" w:hAnsi="Cambria" w:cs="Arial"/>
          <w:bCs/>
          <w:sz w:val="22"/>
          <w:szCs w:val="22"/>
        </w:rPr>
        <w:t>8</w:t>
      </w:r>
      <w:r w:rsidR="00BD37AF" w:rsidRPr="000D3AB5">
        <w:rPr>
          <w:rFonts w:ascii="Cambria" w:hAnsi="Cambria" w:cs="Arial"/>
          <w:bCs/>
          <w:sz w:val="22"/>
          <w:szCs w:val="22"/>
        </w:rPr>
        <w:t xml:space="preserve"> </w:t>
      </w:r>
      <w:r w:rsidRPr="000D3AB5">
        <w:rPr>
          <w:rFonts w:ascii="Cambria" w:hAnsi="Cambria" w:cs="Arial"/>
          <w:bCs/>
          <w:sz w:val="22"/>
          <w:szCs w:val="22"/>
        </w:rPr>
        <w:t xml:space="preserve">– </w:t>
      </w:r>
      <w:r w:rsidR="004854C3" w:rsidRPr="000D3AB5">
        <w:rPr>
          <w:rFonts w:ascii="Cambria" w:hAnsi="Cambria" w:cs="Arial"/>
          <w:bCs/>
          <w:sz w:val="22"/>
          <w:szCs w:val="22"/>
        </w:rPr>
        <w:t>O</w:t>
      </w:r>
      <w:r w:rsidR="0000202C" w:rsidRPr="000D3AB5">
        <w:rPr>
          <w:rFonts w:ascii="Cambria" w:hAnsi="Cambria" w:cs="Arial"/>
          <w:bCs/>
          <w:sz w:val="22"/>
          <w:szCs w:val="22"/>
        </w:rPr>
        <w:t>świadczenie o przynależności lub braku przynależności</w:t>
      </w:r>
      <w:r w:rsidR="002512D1" w:rsidRPr="000D3AB5">
        <w:rPr>
          <w:rFonts w:ascii="Cambria" w:hAnsi="Cambria" w:cs="Arial"/>
          <w:bCs/>
          <w:sz w:val="22"/>
          <w:szCs w:val="22"/>
        </w:rPr>
        <w:t xml:space="preserve"> do tej samej</w:t>
      </w:r>
      <w:r w:rsidR="0000202C" w:rsidRPr="000D3AB5">
        <w:rPr>
          <w:rFonts w:ascii="Cambria" w:hAnsi="Cambria" w:cs="Arial"/>
          <w:bCs/>
          <w:sz w:val="22"/>
          <w:szCs w:val="22"/>
        </w:rPr>
        <w:t xml:space="preserve"> grupy kapitałowej</w:t>
      </w:r>
      <w:r w:rsidR="00A8243B" w:rsidRPr="000D3AB5">
        <w:rPr>
          <w:rFonts w:ascii="Cambria" w:hAnsi="Cambria" w:cs="Arial"/>
          <w:bCs/>
          <w:sz w:val="22"/>
          <w:szCs w:val="22"/>
        </w:rPr>
        <w:t>;</w:t>
      </w:r>
    </w:p>
    <w:p w:rsidR="005168F6" w:rsidRPr="000D3AB5" w:rsidRDefault="005168F6"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sidR="00053ED7" w:rsidRPr="000D3AB5">
        <w:rPr>
          <w:rFonts w:ascii="Cambria" w:hAnsi="Cambria" w:cs="Arial"/>
          <w:bCs/>
          <w:sz w:val="22"/>
          <w:szCs w:val="22"/>
        </w:rPr>
        <w:t>9</w:t>
      </w:r>
      <w:r w:rsidRPr="000D3AB5">
        <w:rPr>
          <w:rFonts w:ascii="Cambria" w:hAnsi="Cambria" w:cs="Arial"/>
          <w:bCs/>
          <w:sz w:val="22"/>
          <w:szCs w:val="22"/>
        </w:rPr>
        <w:t xml:space="preserve"> – </w:t>
      </w:r>
      <w:r w:rsidR="004854C3" w:rsidRPr="000D3AB5">
        <w:rPr>
          <w:rFonts w:ascii="Cambria" w:hAnsi="Cambria" w:cs="Arial"/>
          <w:bCs/>
          <w:sz w:val="22"/>
          <w:szCs w:val="22"/>
        </w:rPr>
        <w:t>O</w:t>
      </w:r>
      <w:r w:rsidRPr="000D3AB5">
        <w:rPr>
          <w:rFonts w:ascii="Cambria" w:hAnsi="Cambria" w:cs="Arial"/>
          <w:bCs/>
          <w:sz w:val="22"/>
          <w:szCs w:val="22"/>
        </w:rPr>
        <w:t xml:space="preserve">świadczenie w sprawie braku podstaw wykluczenia określonych w art. 24 ust. 1 pkt </w:t>
      </w:r>
      <w:r w:rsidR="00E314EE" w:rsidRPr="000D3AB5">
        <w:rPr>
          <w:rFonts w:ascii="Cambria" w:hAnsi="Cambria" w:cs="Arial"/>
          <w:bCs/>
          <w:sz w:val="22"/>
          <w:szCs w:val="22"/>
        </w:rPr>
        <w:t xml:space="preserve">15 i </w:t>
      </w:r>
      <w:r w:rsidRPr="000D3AB5">
        <w:rPr>
          <w:rFonts w:ascii="Cambria" w:hAnsi="Cambria" w:cs="Arial"/>
          <w:bCs/>
          <w:sz w:val="22"/>
          <w:szCs w:val="22"/>
        </w:rPr>
        <w:t xml:space="preserve">22 PZP oraz w art. </w:t>
      </w:r>
      <w:r w:rsidR="007B2647" w:rsidRPr="000D3AB5">
        <w:rPr>
          <w:rFonts w:ascii="Cambria" w:hAnsi="Cambria" w:cs="Arial"/>
          <w:sz w:val="22"/>
          <w:szCs w:val="22"/>
        </w:rPr>
        <w:t xml:space="preserve">24 ust. 5 pkt </w:t>
      </w:r>
      <w:r w:rsidR="00E314EE" w:rsidRPr="000D3AB5">
        <w:rPr>
          <w:rFonts w:ascii="Cambria" w:hAnsi="Cambria" w:cs="Arial"/>
          <w:sz w:val="22"/>
          <w:szCs w:val="22"/>
        </w:rPr>
        <w:t>5</w:t>
      </w:r>
      <w:r w:rsidR="007B2647" w:rsidRPr="000D3AB5">
        <w:rPr>
          <w:rFonts w:ascii="Cambria" w:hAnsi="Cambria" w:cs="Arial"/>
          <w:sz w:val="22"/>
          <w:szCs w:val="22"/>
        </w:rPr>
        <w:t xml:space="preserve"> – </w:t>
      </w:r>
      <w:r w:rsidR="006F199F" w:rsidRPr="000D3AB5">
        <w:rPr>
          <w:rFonts w:ascii="Cambria" w:hAnsi="Cambria" w:cs="Arial"/>
          <w:sz w:val="22"/>
          <w:szCs w:val="22"/>
        </w:rPr>
        <w:t>8</w:t>
      </w:r>
      <w:r w:rsidR="007B2647" w:rsidRPr="000D3AB5">
        <w:rPr>
          <w:rFonts w:ascii="Cambria" w:hAnsi="Cambria" w:cs="Arial"/>
          <w:sz w:val="22"/>
          <w:szCs w:val="22"/>
        </w:rPr>
        <w:t xml:space="preserve"> </w:t>
      </w:r>
      <w:r w:rsidRPr="000D3AB5">
        <w:rPr>
          <w:rFonts w:ascii="Cambria" w:hAnsi="Cambria" w:cs="Arial"/>
          <w:bCs/>
          <w:sz w:val="22"/>
          <w:szCs w:val="22"/>
        </w:rPr>
        <w:t>PZP</w:t>
      </w:r>
      <w:r w:rsidR="00A8243B" w:rsidRPr="000D3AB5">
        <w:rPr>
          <w:rFonts w:ascii="Cambria" w:hAnsi="Cambria" w:cs="Arial"/>
          <w:bCs/>
          <w:sz w:val="22"/>
          <w:szCs w:val="22"/>
        </w:rPr>
        <w:t>;</w:t>
      </w:r>
    </w:p>
    <w:p w:rsidR="00F804B3" w:rsidRPr="000D3AB5" w:rsidRDefault="00F804B3"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Załącznik nr 1</w:t>
      </w:r>
      <w:r w:rsidR="00E636EB" w:rsidRPr="000D3AB5">
        <w:rPr>
          <w:rFonts w:ascii="Cambria" w:hAnsi="Cambria" w:cs="Arial"/>
          <w:bCs/>
          <w:sz w:val="22"/>
          <w:szCs w:val="22"/>
        </w:rPr>
        <w:t>0</w:t>
      </w:r>
      <w:r w:rsidRPr="000D3AB5">
        <w:rPr>
          <w:rFonts w:ascii="Cambria" w:hAnsi="Cambria" w:cs="Arial"/>
          <w:bCs/>
          <w:sz w:val="22"/>
          <w:szCs w:val="22"/>
        </w:rPr>
        <w:t xml:space="preserve"> – Wykaz wykonanych usług,</w:t>
      </w:r>
    </w:p>
    <w:p w:rsidR="00F804B3" w:rsidRPr="000D3AB5" w:rsidRDefault="00F804B3"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Załącznik nr 1</w:t>
      </w:r>
      <w:r w:rsidR="00E636EB" w:rsidRPr="000D3AB5">
        <w:rPr>
          <w:rFonts w:ascii="Cambria" w:hAnsi="Cambria" w:cs="Arial"/>
          <w:bCs/>
          <w:sz w:val="22"/>
          <w:szCs w:val="22"/>
        </w:rPr>
        <w:t>1</w:t>
      </w:r>
      <w:r w:rsidRPr="000D3AB5">
        <w:rPr>
          <w:rFonts w:ascii="Cambria" w:hAnsi="Cambria" w:cs="Arial"/>
          <w:bCs/>
          <w:sz w:val="22"/>
          <w:szCs w:val="22"/>
        </w:rPr>
        <w:t xml:space="preserve"> – Wykaz osób skierowanych przez wykonawcę do realizacji zamówienia</w:t>
      </w:r>
    </w:p>
    <w:p w:rsidR="00E636EB" w:rsidRPr="000D3AB5" w:rsidRDefault="00F804B3"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t>Załącznik nr 1</w:t>
      </w:r>
      <w:r w:rsidR="00E636EB" w:rsidRPr="000D3AB5">
        <w:rPr>
          <w:rFonts w:ascii="Cambria" w:hAnsi="Cambria" w:cs="Arial"/>
          <w:bCs/>
          <w:sz w:val="22"/>
          <w:szCs w:val="22"/>
        </w:rPr>
        <w:t>2</w:t>
      </w:r>
      <w:r w:rsidRPr="000D3AB5">
        <w:rPr>
          <w:rFonts w:ascii="Cambria" w:hAnsi="Cambria" w:cs="Arial"/>
          <w:bCs/>
          <w:sz w:val="22"/>
          <w:szCs w:val="22"/>
        </w:rPr>
        <w:t xml:space="preserve"> – W</w:t>
      </w:r>
      <w:r w:rsidRPr="000D3AB5">
        <w:rPr>
          <w:rFonts w:ascii="Cambria" w:hAnsi="Cambria" w:cs="Arial"/>
          <w:sz w:val="22"/>
          <w:szCs w:val="22"/>
        </w:rPr>
        <w:t>ykaz urządzeń technicznych dostępnych wykonawcy w celu wykonania zamówienia publicznego</w:t>
      </w:r>
      <w:r w:rsidR="00E636EB" w:rsidRPr="000D3AB5">
        <w:rPr>
          <w:rFonts w:ascii="Cambria" w:hAnsi="Cambria" w:cs="Arial"/>
          <w:bCs/>
          <w:sz w:val="22"/>
          <w:szCs w:val="22"/>
        </w:rPr>
        <w:t xml:space="preserve"> </w:t>
      </w:r>
    </w:p>
    <w:p w:rsidR="00F909FA" w:rsidRDefault="00E636EB" w:rsidP="000A42EF">
      <w:pPr>
        <w:numPr>
          <w:ilvl w:val="0"/>
          <w:numId w:val="14"/>
        </w:numPr>
        <w:spacing w:before="120"/>
        <w:ind w:left="709" w:hanging="709"/>
        <w:jc w:val="both"/>
        <w:rPr>
          <w:rFonts w:ascii="Cambria" w:hAnsi="Cambria" w:cs="Arial"/>
          <w:bCs/>
          <w:sz w:val="22"/>
          <w:szCs w:val="22"/>
        </w:rPr>
      </w:pPr>
      <w:r w:rsidRPr="000D3AB5">
        <w:rPr>
          <w:rFonts w:ascii="Cambria" w:hAnsi="Cambria" w:cs="Arial"/>
          <w:bCs/>
          <w:sz w:val="22"/>
          <w:szCs w:val="22"/>
        </w:rPr>
        <w:lastRenderedPageBreak/>
        <w:t>Załącznik nr 13 – Wzór umowy</w:t>
      </w:r>
    </w:p>
    <w:p w:rsidR="00946753" w:rsidRPr="00946753" w:rsidRDefault="00505C1B" w:rsidP="000A42EF">
      <w:pPr>
        <w:numPr>
          <w:ilvl w:val="0"/>
          <w:numId w:val="14"/>
        </w:numPr>
        <w:spacing w:before="120"/>
        <w:ind w:left="709" w:hanging="709"/>
        <w:jc w:val="both"/>
        <w:rPr>
          <w:rFonts w:ascii="Cambria" w:hAnsi="Cambria" w:cs="Arial"/>
          <w:bCs/>
          <w:color w:val="0070C0"/>
          <w:sz w:val="22"/>
          <w:szCs w:val="22"/>
        </w:rPr>
      </w:pPr>
      <w:r w:rsidRPr="00505C1B">
        <w:rPr>
          <w:rFonts w:ascii="Cambria" w:hAnsi="Cambria" w:cs="Arial"/>
          <w:bCs/>
          <w:sz w:val="22"/>
          <w:szCs w:val="22"/>
        </w:rPr>
        <w:t xml:space="preserve">Załącznik nr 14 - </w:t>
      </w:r>
      <w:r w:rsidRPr="00505C1B">
        <w:rPr>
          <w:rFonts w:ascii="Cambria" w:hAnsi="Cambria"/>
          <w:sz w:val="22"/>
          <w:szCs w:val="22"/>
        </w:rPr>
        <w:t xml:space="preserve">Regulamin korzystania z </w:t>
      </w:r>
      <w:r w:rsidR="00AD7A0D">
        <w:rPr>
          <w:rFonts w:ascii="Cambria" w:hAnsi="Cambria"/>
          <w:color w:val="0000FF"/>
          <w:sz w:val="22"/>
          <w:szCs w:val="22"/>
          <w:u w:val="single"/>
          <w:lang w:eastAsia="pl-PL"/>
        </w:rPr>
        <w:t>https://platformazakupowa.pl/</w:t>
      </w:r>
    </w:p>
    <w:p w:rsidR="00C20F1C" w:rsidRPr="00867A9F" w:rsidRDefault="00946753" w:rsidP="00867A9F">
      <w:pPr>
        <w:numPr>
          <w:ilvl w:val="0"/>
          <w:numId w:val="14"/>
        </w:numPr>
        <w:spacing w:before="120"/>
        <w:ind w:left="709" w:hanging="709"/>
        <w:jc w:val="both"/>
        <w:rPr>
          <w:rFonts w:ascii="Cambria" w:hAnsi="Cambria" w:cs="Arial"/>
          <w:bCs/>
          <w:sz w:val="22"/>
          <w:szCs w:val="22"/>
        </w:rPr>
      </w:pPr>
      <w:r w:rsidRPr="00E93BD0">
        <w:rPr>
          <w:rFonts w:ascii="Cambria" w:hAnsi="Cambria"/>
          <w:sz w:val="22"/>
          <w:szCs w:val="22"/>
        </w:rPr>
        <w:t xml:space="preserve">Załącznik nr 15 </w:t>
      </w:r>
      <w:r w:rsidR="00B905F2" w:rsidRPr="00E93BD0">
        <w:rPr>
          <w:rFonts w:ascii="Cambria" w:hAnsi="Cambria"/>
          <w:sz w:val="22"/>
          <w:szCs w:val="22"/>
        </w:rPr>
        <w:t>-</w:t>
      </w:r>
      <w:r w:rsidRPr="00E93BD0">
        <w:rPr>
          <w:rFonts w:ascii="Cambria" w:hAnsi="Cambria"/>
          <w:sz w:val="22"/>
          <w:szCs w:val="22"/>
        </w:rPr>
        <w:t xml:space="preserve"> Wzór umowy najmu sprzętu szkółkarskiego</w:t>
      </w:r>
      <w:r w:rsidR="00B905F2" w:rsidRPr="00E93BD0">
        <w:rPr>
          <w:rFonts w:ascii="Cambria" w:hAnsi="Cambria"/>
          <w:sz w:val="22"/>
          <w:szCs w:val="22"/>
        </w:rPr>
        <w:t>.</w:t>
      </w:r>
      <w:r w:rsidRPr="00E93BD0">
        <w:rPr>
          <w:rFonts w:ascii="Cambria" w:hAnsi="Cambria"/>
          <w:sz w:val="22"/>
          <w:szCs w:val="22"/>
        </w:rPr>
        <w:t xml:space="preserve"> </w:t>
      </w:r>
      <w:r w:rsidR="00505C1B" w:rsidRPr="00E93BD0">
        <w:rPr>
          <w:rFonts w:ascii="Cambria" w:hAnsi="Cambria"/>
          <w:sz w:val="22"/>
          <w:szCs w:val="22"/>
        </w:rPr>
        <w:t xml:space="preserve"> </w:t>
      </w:r>
    </w:p>
    <w:sectPr w:rsidR="00C20F1C" w:rsidRPr="00867A9F" w:rsidSect="00A404EE">
      <w:footerReference w:type="default" r:id="rId21"/>
      <w:footerReference w:type="first" r:id="rId22"/>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A26" w:rsidRDefault="00D11A26">
      <w:r>
        <w:separator/>
      </w:r>
    </w:p>
  </w:endnote>
  <w:endnote w:type="continuationSeparator" w:id="0">
    <w:p w:rsidR="00D11A26" w:rsidRDefault="00D11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panose1 w:val="00000000000000000000"/>
    <w:charset w:val="EE"/>
    <w:family w:val="auto"/>
    <w:notTrueType/>
    <w:pitch w:val="default"/>
    <w:sig w:usb0="00000005" w:usb1="00000000" w:usb2="00000000" w:usb3="00000000" w:csb0="00000002" w:csb1="00000000"/>
  </w:font>
  <w:font w:name="CIDFont+F1">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7A7" w:rsidRDefault="000B37A7" w:rsidP="00720510">
    <w:pPr>
      <w:pStyle w:val="Stopka"/>
      <w:pBdr>
        <w:top w:val="single" w:sz="4" w:space="1" w:color="D9D9D9"/>
      </w:pBdr>
      <w:jc w:val="right"/>
      <w:rPr>
        <w:rFonts w:ascii="Cambria" w:hAnsi="Cambria"/>
      </w:rPr>
    </w:pPr>
  </w:p>
  <w:p w:rsidR="000B37A7" w:rsidRPr="00720510" w:rsidRDefault="000B37A7" w:rsidP="00720510">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242A89">
      <w:rPr>
        <w:rFonts w:ascii="Cambria" w:hAnsi="Cambria"/>
        <w:noProof/>
      </w:rPr>
      <w:t>43</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rsidR="000B37A7" w:rsidRPr="00720510" w:rsidRDefault="000B37A7">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7A7" w:rsidRDefault="000B37A7" w:rsidP="00720510">
    <w:pPr>
      <w:pStyle w:val="Stopka"/>
      <w:pBdr>
        <w:top w:val="single" w:sz="4" w:space="1" w:color="D9D9D9"/>
      </w:pBdr>
      <w:jc w:val="right"/>
      <w:rPr>
        <w:rFonts w:ascii="Cambria" w:hAnsi="Cambria"/>
      </w:rPr>
    </w:pPr>
  </w:p>
  <w:p w:rsidR="000B37A7" w:rsidRPr="00720510" w:rsidRDefault="000B37A7" w:rsidP="00720510">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242A89">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rsidR="000B37A7" w:rsidRPr="00720510" w:rsidRDefault="000B37A7">
    <w:pPr>
      <w:pStyle w:val="Stopka"/>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A26" w:rsidRDefault="00D11A26">
      <w:r>
        <w:separator/>
      </w:r>
    </w:p>
  </w:footnote>
  <w:footnote w:type="continuationSeparator" w:id="0">
    <w:p w:rsidR="00D11A26" w:rsidRDefault="00D11A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26"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27"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28"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29"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30"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7574703"/>
    <w:multiLevelType w:val="hybridMultilevel"/>
    <w:tmpl w:val="8124E4CE"/>
    <w:lvl w:ilvl="0" w:tplc="97CC0D5A">
      <w:start w:val="1"/>
      <w:numFmt w:val="lowerLetter"/>
      <w:lvlText w:val="%1)"/>
      <w:lvlJc w:val="left"/>
      <w:pPr>
        <w:ind w:left="3337" w:hanging="36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32"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CAC4C75"/>
    <w:multiLevelType w:val="hybridMultilevel"/>
    <w:tmpl w:val="D466F5F4"/>
    <w:lvl w:ilvl="0" w:tplc="A766769C">
      <w:start w:val="1"/>
      <w:numFmt w:val="lowerLetter"/>
      <w:lvlText w:val="%1)"/>
      <w:lvlJc w:val="left"/>
      <w:pPr>
        <w:ind w:left="3685" w:hanging="708"/>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34" w15:restartNumberingAfterBreak="0">
    <w:nsid w:val="0EBD2BF5"/>
    <w:multiLevelType w:val="hybridMultilevel"/>
    <w:tmpl w:val="CDD056AE"/>
    <w:lvl w:ilvl="0" w:tplc="9462FF6C">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35" w15:restartNumberingAfterBreak="0">
    <w:nsid w:val="1576102C"/>
    <w:multiLevelType w:val="hybridMultilevel"/>
    <w:tmpl w:val="B2E4417E"/>
    <w:lvl w:ilvl="0" w:tplc="D07E1F00">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36" w15:restartNumberingAfterBreak="0">
    <w:nsid w:val="15BB627E"/>
    <w:multiLevelType w:val="multilevel"/>
    <w:tmpl w:val="80A81DA0"/>
    <w:lvl w:ilvl="0">
      <w:start w:val="1"/>
      <w:numFmt w:val="decimal"/>
      <w:lvlText w:val="%1)"/>
      <w:lvlJc w:val="left"/>
      <w:pPr>
        <w:ind w:left="720" w:hanging="360"/>
      </w:pPr>
      <w:rPr>
        <w:u w:val="none"/>
      </w:rPr>
    </w:lvl>
    <w:lvl w:ilvl="1">
      <w:start w:val="1"/>
      <w:numFmt w:val="lowerLetter"/>
      <w:lvlText w:val="%2)"/>
      <w:lvlJc w:val="left"/>
      <w:pPr>
        <w:ind w:left="1440" w:hanging="360"/>
      </w:pPr>
      <w:rPr>
        <w:rFonts w:ascii="Cambria" w:hAnsi="Cambria"/>
        <w:sz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9" w15:restartNumberingAfterBreak="0">
    <w:nsid w:val="38F02027"/>
    <w:multiLevelType w:val="hybridMultilevel"/>
    <w:tmpl w:val="DA9E8B00"/>
    <w:lvl w:ilvl="0" w:tplc="A7747E5A">
      <w:start w:val="1"/>
      <w:numFmt w:val="lowerLetter"/>
      <w:lvlText w:val="%1)"/>
      <w:lvlJc w:val="left"/>
      <w:pPr>
        <w:ind w:left="3685" w:hanging="708"/>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40" w15:restartNumberingAfterBreak="0">
    <w:nsid w:val="3B283247"/>
    <w:multiLevelType w:val="hybridMultilevel"/>
    <w:tmpl w:val="4F8414BA"/>
    <w:lvl w:ilvl="0" w:tplc="642A0594">
      <w:start w:val="1"/>
      <w:numFmt w:val="lowerLetter"/>
      <w:lvlText w:val="%1)"/>
      <w:lvlJc w:val="left"/>
      <w:pPr>
        <w:ind w:left="1429" w:hanging="360"/>
      </w:pPr>
      <w:rPr>
        <w:rFonts w:ascii="Cambria" w:hAnsi="Cambria" w:hint="default"/>
        <w:b w:val="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1" w15:restartNumberingAfterBreak="0">
    <w:nsid w:val="3F514C96"/>
    <w:multiLevelType w:val="hybridMultilevel"/>
    <w:tmpl w:val="C20E0BB4"/>
    <w:lvl w:ilvl="0" w:tplc="41C240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3"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4"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7" w15:restartNumberingAfterBreak="0">
    <w:nsid w:val="5B4B057D"/>
    <w:multiLevelType w:val="hybridMultilevel"/>
    <w:tmpl w:val="60B6A940"/>
    <w:lvl w:ilvl="0" w:tplc="9462FF6C">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4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0" w15:restartNumberingAfterBreak="0">
    <w:nsid w:val="662A18B8"/>
    <w:multiLevelType w:val="hybridMultilevel"/>
    <w:tmpl w:val="FE1C3328"/>
    <w:lvl w:ilvl="0" w:tplc="9C0E3CB2">
      <w:start w:val="1"/>
      <w:numFmt w:val="lowerLetter"/>
      <w:lvlText w:val="%1)"/>
      <w:lvlJc w:val="left"/>
      <w:pPr>
        <w:ind w:left="3685" w:hanging="708"/>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5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2"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3"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740A4E"/>
    <w:multiLevelType w:val="multilevel"/>
    <w:tmpl w:val="0CE06F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3"/>
  </w:num>
  <w:num w:numId="2">
    <w:abstractNumId w:val="49"/>
  </w:num>
  <w:num w:numId="3">
    <w:abstractNumId w:val="43"/>
  </w:num>
  <w:num w:numId="4">
    <w:abstractNumId w:val="38"/>
  </w:num>
  <w:num w:numId="5">
    <w:abstractNumId w:val="44"/>
  </w:num>
  <w:num w:numId="6">
    <w:abstractNumId w:val="40"/>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startOverride w:val="1"/>
    </w:lvlOverride>
  </w:num>
  <w:num w:numId="9">
    <w:abstractNumId w:val="48"/>
    <w:lvlOverride w:ilvl="0">
      <w:startOverride w:val="1"/>
    </w:lvlOverride>
  </w:num>
  <w:num w:numId="10">
    <w:abstractNumId w:val="42"/>
    <w:lvlOverride w:ilvl="0">
      <w:startOverride w:val="1"/>
    </w:lvlOverride>
  </w:num>
  <w:num w:numId="11">
    <w:abstractNumId w:val="46"/>
  </w:num>
  <w:num w:numId="12">
    <w:abstractNumId w:val="52"/>
  </w:num>
  <w:num w:numId="13">
    <w:abstractNumId w:val="45"/>
  </w:num>
  <w:num w:numId="14">
    <w:abstractNumId w:val="41"/>
  </w:num>
  <w:num w:numId="15">
    <w:abstractNumId w:val="35"/>
  </w:num>
  <w:num w:numId="16">
    <w:abstractNumId w:val="47"/>
  </w:num>
  <w:num w:numId="17">
    <w:abstractNumId w:val="34"/>
  </w:num>
  <w:num w:numId="18">
    <w:abstractNumId w:val="39"/>
  </w:num>
  <w:num w:numId="19">
    <w:abstractNumId w:val="33"/>
  </w:num>
  <w:num w:numId="20">
    <w:abstractNumId w:val="50"/>
  </w:num>
  <w:num w:numId="21">
    <w:abstractNumId w:val="31"/>
  </w:num>
  <w:num w:numId="22">
    <w:abstractNumId w:val="54"/>
  </w:num>
  <w:num w:numId="23">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483"/>
    <w:rsid w:val="000000E9"/>
    <w:rsid w:val="0000202C"/>
    <w:rsid w:val="000028A7"/>
    <w:rsid w:val="000047B5"/>
    <w:rsid w:val="000054CB"/>
    <w:rsid w:val="000064F0"/>
    <w:rsid w:val="0000654F"/>
    <w:rsid w:val="00006B57"/>
    <w:rsid w:val="00006F53"/>
    <w:rsid w:val="00007568"/>
    <w:rsid w:val="000075A7"/>
    <w:rsid w:val="00011C75"/>
    <w:rsid w:val="0001289D"/>
    <w:rsid w:val="00015128"/>
    <w:rsid w:val="0001557A"/>
    <w:rsid w:val="000162F8"/>
    <w:rsid w:val="00020A45"/>
    <w:rsid w:val="00021365"/>
    <w:rsid w:val="00021779"/>
    <w:rsid w:val="00021C4A"/>
    <w:rsid w:val="00021F39"/>
    <w:rsid w:val="0002205D"/>
    <w:rsid w:val="00022514"/>
    <w:rsid w:val="00022D0E"/>
    <w:rsid w:val="000232EE"/>
    <w:rsid w:val="00023BF1"/>
    <w:rsid w:val="00024300"/>
    <w:rsid w:val="00024DC1"/>
    <w:rsid w:val="00024EED"/>
    <w:rsid w:val="000261AA"/>
    <w:rsid w:val="00026BF5"/>
    <w:rsid w:val="00027803"/>
    <w:rsid w:val="000308F7"/>
    <w:rsid w:val="00031333"/>
    <w:rsid w:val="00032F05"/>
    <w:rsid w:val="00036269"/>
    <w:rsid w:val="0004046F"/>
    <w:rsid w:val="0004242A"/>
    <w:rsid w:val="00043204"/>
    <w:rsid w:val="00044100"/>
    <w:rsid w:val="00046825"/>
    <w:rsid w:val="00046EBE"/>
    <w:rsid w:val="00047193"/>
    <w:rsid w:val="00047430"/>
    <w:rsid w:val="0005216E"/>
    <w:rsid w:val="000528FE"/>
    <w:rsid w:val="00052C16"/>
    <w:rsid w:val="00052DB5"/>
    <w:rsid w:val="00053ED7"/>
    <w:rsid w:val="000549F2"/>
    <w:rsid w:val="00057230"/>
    <w:rsid w:val="00062F7C"/>
    <w:rsid w:val="00063AA5"/>
    <w:rsid w:val="0006486E"/>
    <w:rsid w:val="0006514F"/>
    <w:rsid w:val="00065E4E"/>
    <w:rsid w:val="000708CE"/>
    <w:rsid w:val="00070FDA"/>
    <w:rsid w:val="000723A1"/>
    <w:rsid w:val="000741F9"/>
    <w:rsid w:val="00081839"/>
    <w:rsid w:val="00082197"/>
    <w:rsid w:val="000823AE"/>
    <w:rsid w:val="0008241E"/>
    <w:rsid w:val="00084111"/>
    <w:rsid w:val="00084DF2"/>
    <w:rsid w:val="0009111C"/>
    <w:rsid w:val="00091245"/>
    <w:rsid w:val="00092470"/>
    <w:rsid w:val="000949C4"/>
    <w:rsid w:val="000956FA"/>
    <w:rsid w:val="00095983"/>
    <w:rsid w:val="000A1BFF"/>
    <w:rsid w:val="000A42EF"/>
    <w:rsid w:val="000A4391"/>
    <w:rsid w:val="000A61E6"/>
    <w:rsid w:val="000A68E5"/>
    <w:rsid w:val="000A6F8A"/>
    <w:rsid w:val="000B1038"/>
    <w:rsid w:val="000B1341"/>
    <w:rsid w:val="000B17D4"/>
    <w:rsid w:val="000B285B"/>
    <w:rsid w:val="000B33D6"/>
    <w:rsid w:val="000B37A7"/>
    <w:rsid w:val="000B658C"/>
    <w:rsid w:val="000B6AD3"/>
    <w:rsid w:val="000B7C21"/>
    <w:rsid w:val="000C1D2D"/>
    <w:rsid w:val="000C20F2"/>
    <w:rsid w:val="000C2B75"/>
    <w:rsid w:val="000C3C7A"/>
    <w:rsid w:val="000C4CDF"/>
    <w:rsid w:val="000C55A6"/>
    <w:rsid w:val="000C5993"/>
    <w:rsid w:val="000C7379"/>
    <w:rsid w:val="000D0375"/>
    <w:rsid w:val="000D0B9D"/>
    <w:rsid w:val="000D3AB5"/>
    <w:rsid w:val="000D6136"/>
    <w:rsid w:val="000D76BB"/>
    <w:rsid w:val="000E0A5D"/>
    <w:rsid w:val="000E1C61"/>
    <w:rsid w:val="000E2DE0"/>
    <w:rsid w:val="000E2ED1"/>
    <w:rsid w:val="000E3C8A"/>
    <w:rsid w:val="000E49FF"/>
    <w:rsid w:val="000E55BD"/>
    <w:rsid w:val="000E5E57"/>
    <w:rsid w:val="000E604A"/>
    <w:rsid w:val="000E6766"/>
    <w:rsid w:val="000E6A48"/>
    <w:rsid w:val="000E6FB1"/>
    <w:rsid w:val="000F0E8D"/>
    <w:rsid w:val="000F2008"/>
    <w:rsid w:val="000F2AE3"/>
    <w:rsid w:val="000F7C46"/>
    <w:rsid w:val="000F7DF0"/>
    <w:rsid w:val="000F7F11"/>
    <w:rsid w:val="001002DA"/>
    <w:rsid w:val="0010105E"/>
    <w:rsid w:val="00102C61"/>
    <w:rsid w:val="00102E72"/>
    <w:rsid w:val="00102F78"/>
    <w:rsid w:val="00103989"/>
    <w:rsid w:val="0010618C"/>
    <w:rsid w:val="00106CA2"/>
    <w:rsid w:val="00106EB7"/>
    <w:rsid w:val="00110DFF"/>
    <w:rsid w:val="00111524"/>
    <w:rsid w:val="00111526"/>
    <w:rsid w:val="00112579"/>
    <w:rsid w:val="00113A41"/>
    <w:rsid w:val="00115A3E"/>
    <w:rsid w:val="00115BA0"/>
    <w:rsid w:val="001163A3"/>
    <w:rsid w:val="00121646"/>
    <w:rsid w:val="00121D99"/>
    <w:rsid w:val="00122CD6"/>
    <w:rsid w:val="00122D2A"/>
    <w:rsid w:val="0012412D"/>
    <w:rsid w:val="001243C6"/>
    <w:rsid w:val="0012496E"/>
    <w:rsid w:val="00124CE0"/>
    <w:rsid w:val="00126835"/>
    <w:rsid w:val="00126CFA"/>
    <w:rsid w:val="00126F6A"/>
    <w:rsid w:val="00127FA0"/>
    <w:rsid w:val="0013283A"/>
    <w:rsid w:val="0013283C"/>
    <w:rsid w:val="00134853"/>
    <w:rsid w:val="00134BD2"/>
    <w:rsid w:val="00135B54"/>
    <w:rsid w:val="001402B5"/>
    <w:rsid w:val="00141DBB"/>
    <w:rsid w:val="00142C62"/>
    <w:rsid w:val="00142C70"/>
    <w:rsid w:val="001431D2"/>
    <w:rsid w:val="00143894"/>
    <w:rsid w:val="00143C49"/>
    <w:rsid w:val="001440E1"/>
    <w:rsid w:val="001444ED"/>
    <w:rsid w:val="00144988"/>
    <w:rsid w:val="00145A7A"/>
    <w:rsid w:val="00145ABB"/>
    <w:rsid w:val="00146CED"/>
    <w:rsid w:val="0014790C"/>
    <w:rsid w:val="001510FB"/>
    <w:rsid w:val="0015245F"/>
    <w:rsid w:val="001543F5"/>
    <w:rsid w:val="001558DB"/>
    <w:rsid w:val="00155FA6"/>
    <w:rsid w:val="00156D8D"/>
    <w:rsid w:val="00156EB0"/>
    <w:rsid w:val="001572A9"/>
    <w:rsid w:val="00161067"/>
    <w:rsid w:val="00161F09"/>
    <w:rsid w:val="00162A3A"/>
    <w:rsid w:val="00163554"/>
    <w:rsid w:val="00163C32"/>
    <w:rsid w:val="00163FD9"/>
    <w:rsid w:val="001663C1"/>
    <w:rsid w:val="00166D5C"/>
    <w:rsid w:val="00171F34"/>
    <w:rsid w:val="00174E66"/>
    <w:rsid w:val="00175321"/>
    <w:rsid w:val="00177D0B"/>
    <w:rsid w:val="00177D7D"/>
    <w:rsid w:val="00181528"/>
    <w:rsid w:val="001815B3"/>
    <w:rsid w:val="001816D8"/>
    <w:rsid w:val="00183C4F"/>
    <w:rsid w:val="00185120"/>
    <w:rsid w:val="001852A1"/>
    <w:rsid w:val="001859A6"/>
    <w:rsid w:val="001862ED"/>
    <w:rsid w:val="00186667"/>
    <w:rsid w:val="00187047"/>
    <w:rsid w:val="00187EB0"/>
    <w:rsid w:val="00190666"/>
    <w:rsid w:val="00193DD8"/>
    <w:rsid w:val="0019446E"/>
    <w:rsid w:val="001961A4"/>
    <w:rsid w:val="001A1590"/>
    <w:rsid w:val="001A3C3F"/>
    <w:rsid w:val="001A47EA"/>
    <w:rsid w:val="001A4AB7"/>
    <w:rsid w:val="001A59D6"/>
    <w:rsid w:val="001A5CD6"/>
    <w:rsid w:val="001A67C1"/>
    <w:rsid w:val="001A7188"/>
    <w:rsid w:val="001B03C3"/>
    <w:rsid w:val="001B0701"/>
    <w:rsid w:val="001B0918"/>
    <w:rsid w:val="001B13BD"/>
    <w:rsid w:val="001B16EE"/>
    <w:rsid w:val="001B224A"/>
    <w:rsid w:val="001B3718"/>
    <w:rsid w:val="001B4158"/>
    <w:rsid w:val="001B752F"/>
    <w:rsid w:val="001B764A"/>
    <w:rsid w:val="001C05C9"/>
    <w:rsid w:val="001C204A"/>
    <w:rsid w:val="001C208E"/>
    <w:rsid w:val="001C256E"/>
    <w:rsid w:val="001C2C8A"/>
    <w:rsid w:val="001C2F87"/>
    <w:rsid w:val="001C3D38"/>
    <w:rsid w:val="001C3DD1"/>
    <w:rsid w:val="001C6A6F"/>
    <w:rsid w:val="001C769C"/>
    <w:rsid w:val="001C7FF2"/>
    <w:rsid w:val="001D0D31"/>
    <w:rsid w:val="001D172C"/>
    <w:rsid w:val="001D1D20"/>
    <w:rsid w:val="001D225F"/>
    <w:rsid w:val="001D4832"/>
    <w:rsid w:val="001D4BAD"/>
    <w:rsid w:val="001D7446"/>
    <w:rsid w:val="001E0209"/>
    <w:rsid w:val="001E0ADF"/>
    <w:rsid w:val="001E123A"/>
    <w:rsid w:val="001E2729"/>
    <w:rsid w:val="001E2E4F"/>
    <w:rsid w:val="001E334C"/>
    <w:rsid w:val="001E3CF4"/>
    <w:rsid w:val="001F078A"/>
    <w:rsid w:val="001F2B92"/>
    <w:rsid w:val="001F2D89"/>
    <w:rsid w:val="001F3170"/>
    <w:rsid w:val="001F32B7"/>
    <w:rsid w:val="001F3E52"/>
    <w:rsid w:val="001F3EF9"/>
    <w:rsid w:val="001F57C4"/>
    <w:rsid w:val="001F5A27"/>
    <w:rsid w:val="001F5A7E"/>
    <w:rsid w:val="001F6AF5"/>
    <w:rsid w:val="001F7C14"/>
    <w:rsid w:val="001F7C83"/>
    <w:rsid w:val="00200EB3"/>
    <w:rsid w:val="002017AC"/>
    <w:rsid w:val="0020334E"/>
    <w:rsid w:val="00203914"/>
    <w:rsid w:val="00203A75"/>
    <w:rsid w:val="00203C5A"/>
    <w:rsid w:val="00203D74"/>
    <w:rsid w:val="00204987"/>
    <w:rsid w:val="00204F93"/>
    <w:rsid w:val="0020742E"/>
    <w:rsid w:val="00207434"/>
    <w:rsid w:val="0021190A"/>
    <w:rsid w:val="0021216F"/>
    <w:rsid w:val="00212D01"/>
    <w:rsid w:val="002135B4"/>
    <w:rsid w:val="0021391B"/>
    <w:rsid w:val="00214C8E"/>
    <w:rsid w:val="00216507"/>
    <w:rsid w:val="002174DA"/>
    <w:rsid w:val="00220509"/>
    <w:rsid w:val="00220DA4"/>
    <w:rsid w:val="00222748"/>
    <w:rsid w:val="00222E54"/>
    <w:rsid w:val="002237F6"/>
    <w:rsid w:val="0022385E"/>
    <w:rsid w:val="00223922"/>
    <w:rsid w:val="00223AF8"/>
    <w:rsid w:val="00225AF8"/>
    <w:rsid w:val="00226CA2"/>
    <w:rsid w:val="00230609"/>
    <w:rsid w:val="00232662"/>
    <w:rsid w:val="00232738"/>
    <w:rsid w:val="002333A0"/>
    <w:rsid w:val="00234C12"/>
    <w:rsid w:val="002360C1"/>
    <w:rsid w:val="00236C58"/>
    <w:rsid w:val="0023750C"/>
    <w:rsid w:val="00237FD0"/>
    <w:rsid w:val="0024139B"/>
    <w:rsid w:val="00241502"/>
    <w:rsid w:val="002415B5"/>
    <w:rsid w:val="00241E19"/>
    <w:rsid w:val="00241FAC"/>
    <w:rsid w:val="0024282C"/>
    <w:rsid w:val="00242A89"/>
    <w:rsid w:val="0024497F"/>
    <w:rsid w:val="00246C20"/>
    <w:rsid w:val="00246FC7"/>
    <w:rsid w:val="002500FC"/>
    <w:rsid w:val="00250524"/>
    <w:rsid w:val="002512D1"/>
    <w:rsid w:val="00252A96"/>
    <w:rsid w:val="00255209"/>
    <w:rsid w:val="00255873"/>
    <w:rsid w:val="00255A55"/>
    <w:rsid w:val="00256514"/>
    <w:rsid w:val="002603CC"/>
    <w:rsid w:val="00261955"/>
    <w:rsid w:val="002625B6"/>
    <w:rsid w:val="002631AA"/>
    <w:rsid w:val="00263AFD"/>
    <w:rsid w:val="00264292"/>
    <w:rsid w:val="0026471D"/>
    <w:rsid w:val="00265A17"/>
    <w:rsid w:val="00266972"/>
    <w:rsid w:val="00266C3D"/>
    <w:rsid w:val="00266FDF"/>
    <w:rsid w:val="00267E05"/>
    <w:rsid w:val="0027043A"/>
    <w:rsid w:val="00270C75"/>
    <w:rsid w:val="00271153"/>
    <w:rsid w:val="002757FA"/>
    <w:rsid w:val="00276A2A"/>
    <w:rsid w:val="00276FC7"/>
    <w:rsid w:val="0027799E"/>
    <w:rsid w:val="00281000"/>
    <w:rsid w:val="00281A20"/>
    <w:rsid w:val="00282553"/>
    <w:rsid w:val="0028272B"/>
    <w:rsid w:val="00283800"/>
    <w:rsid w:val="002840F4"/>
    <w:rsid w:val="00284BB2"/>
    <w:rsid w:val="002852F9"/>
    <w:rsid w:val="00293F25"/>
    <w:rsid w:val="00295922"/>
    <w:rsid w:val="00295D98"/>
    <w:rsid w:val="00296737"/>
    <w:rsid w:val="00296CF8"/>
    <w:rsid w:val="002978EA"/>
    <w:rsid w:val="002A2E2A"/>
    <w:rsid w:val="002A4539"/>
    <w:rsid w:val="002A5139"/>
    <w:rsid w:val="002A544F"/>
    <w:rsid w:val="002A604E"/>
    <w:rsid w:val="002A6D2F"/>
    <w:rsid w:val="002B0BE8"/>
    <w:rsid w:val="002B0E6E"/>
    <w:rsid w:val="002B1533"/>
    <w:rsid w:val="002B1633"/>
    <w:rsid w:val="002B1E8F"/>
    <w:rsid w:val="002B2B7C"/>
    <w:rsid w:val="002B307E"/>
    <w:rsid w:val="002B3157"/>
    <w:rsid w:val="002B377C"/>
    <w:rsid w:val="002B4C4F"/>
    <w:rsid w:val="002B4E7F"/>
    <w:rsid w:val="002B554E"/>
    <w:rsid w:val="002B7B51"/>
    <w:rsid w:val="002C2CAE"/>
    <w:rsid w:val="002C3D39"/>
    <w:rsid w:val="002C409C"/>
    <w:rsid w:val="002C41F8"/>
    <w:rsid w:val="002C61BD"/>
    <w:rsid w:val="002C61DF"/>
    <w:rsid w:val="002D4470"/>
    <w:rsid w:val="002D53B0"/>
    <w:rsid w:val="002D5979"/>
    <w:rsid w:val="002D642D"/>
    <w:rsid w:val="002D6C57"/>
    <w:rsid w:val="002D7086"/>
    <w:rsid w:val="002D7D66"/>
    <w:rsid w:val="002E207D"/>
    <w:rsid w:val="002E416F"/>
    <w:rsid w:val="002E4FAE"/>
    <w:rsid w:val="002F0795"/>
    <w:rsid w:val="002F1706"/>
    <w:rsid w:val="002F187A"/>
    <w:rsid w:val="002F2308"/>
    <w:rsid w:val="002F2D9C"/>
    <w:rsid w:val="002F352D"/>
    <w:rsid w:val="002F36C6"/>
    <w:rsid w:val="002F5355"/>
    <w:rsid w:val="002F591D"/>
    <w:rsid w:val="002F5C0E"/>
    <w:rsid w:val="002F7102"/>
    <w:rsid w:val="002F7C6E"/>
    <w:rsid w:val="00301946"/>
    <w:rsid w:val="00302A58"/>
    <w:rsid w:val="00303560"/>
    <w:rsid w:val="003053D1"/>
    <w:rsid w:val="00307D89"/>
    <w:rsid w:val="0031048C"/>
    <w:rsid w:val="00312C12"/>
    <w:rsid w:val="00313403"/>
    <w:rsid w:val="00313DD1"/>
    <w:rsid w:val="003150AF"/>
    <w:rsid w:val="00321EB3"/>
    <w:rsid w:val="00321FF8"/>
    <w:rsid w:val="00322136"/>
    <w:rsid w:val="0032236D"/>
    <w:rsid w:val="00324C65"/>
    <w:rsid w:val="00325994"/>
    <w:rsid w:val="00325C9D"/>
    <w:rsid w:val="003263A9"/>
    <w:rsid w:val="00327468"/>
    <w:rsid w:val="003316E6"/>
    <w:rsid w:val="00333E5C"/>
    <w:rsid w:val="00333E7A"/>
    <w:rsid w:val="003358F3"/>
    <w:rsid w:val="00336101"/>
    <w:rsid w:val="0033688F"/>
    <w:rsid w:val="00336F69"/>
    <w:rsid w:val="00347082"/>
    <w:rsid w:val="003502EC"/>
    <w:rsid w:val="003505ED"/>
    <w:rsid w:val="0035299D"/>
    <w:rsid w:val="003537E3"/>
    <w:rsid w:val="00353BC1"/>
    <w:rsid w:val="00353CB4"/>
    <w:rsid w:val="003566F9"/>
    <w:rsid w:val="00356A4D"/>
    <w:rsid w:val="003571D5"/>
    <w:rsid w:val="0036029D"/>
    <w:rsid w:val="003605F0"/>
    <w:rsid w:val="00360D95"/>
    <w:rsid w:val="00360E85"/>
    <w:rsid w:val="003615C9"/>
    <w:rsid w:val="00361E45"/>
    <w:rsid w:val="00362B52"/>
    <w:rsid w:val="003632CB"/>
    <w:rsid w:val="00363E5B"/>
    <w:rsid w:val="00372632"/>
    <w:rsid w:val="00372C2C"/>
    <w:rsid w:val="003755C9"/>
    <w:rsid w:val="00375777"/>
    <w:rsid w:val="00377415"/>
    <w:rsid w:val="00382DDB"/>
    <w:rsid w:val="00384708"/>
    <w:rsid w:val="0038621E"/>
    <w:rsid w:val="0038630B"/>
    <w:rsid w:val="00386FDE"/>
    <w:rsid w:val="0038748A"/>
    <w:rsid w:val="00387771"/>
    <w:rsid w:val="003923AA"/>
    <w:rsid w:val="00394846"/>
    <w:rsid w:val="00394F58"/>
    <w:rsid w:val="0039520A"/>
    <w:rsid w:val="0039598F"/>
    <w:rsid w:val="003A188D"/>
    <w:rsid w:val="003A2397"/>
    <w:rsid w:val="003B0127"/>
    <w:rsid w:val="003B0461"/>
    <w:rsid w:val="003B1B0D"/>
    <w:rsid w:val="003B1C46"/>
    <w:rsid w:val="003B1C89"/>
    <w:rsid w:val="003B28B1"/>
    <w:rsid w:val="003B2A6C"/>
    <w:rsid w:val="003B314C"/>
    <w:rsid w:val="003B47E7"/>
    <w:rsid w:val="003B61A7"/>
    <w:rsid w:val="003B6A61"/>
    <w:rsid w:val="003C0501"/>
    <w:rsid w:val="003C1610"/>
    <w:rsid w:val="003C2AFB"/>
    <w:rsid w:val="003C425C"/>
    <w:rsid w:val="003C4BAD"/>
    <w:rsid w:val="003C61B6"/>
    <w:rsid w:val="003D132E"/>
    <w:rsid w:val="003D141C"/>
    <w:rsid w:val="003D1E3B"/>
    <w:rsid w:val="003D2AE5"/>
    <w:rsid w:val="003D41E3"/>
    <w:rsid w:val="003D6213"/>
    <w:rsid w:val="003E0BAF"/>
    <w:rsid w:val="003E0C22"/>
    <w:rsid w:val="003E17BD"/>
    <w:rsid w:val="003E3313"/>
    <w:rsid w:val="003E493D"/>
    <w:rsid w:val="003E5063"/>
    <w:rsid w:val="003E76B5"/>
    <w:rsid w:val="003E785A"/>
    <w:rsid w:val="003F2856"/>
    <w:rsid w:val="003F2DB7"/>
    <w:rsid w:val="003F383B"/>
    <w:rsid w:val="003F3D25"/>
    <w:rsid w:val="003F3E54"/>
    <w:rsid w:val="003F508F"/>
    <w:rsid w:val="00400DF7"/>
    <w:rsid w:val="00401E06"/>
    <w:rsid w:val="00402AC2"/>
    <w:rsid w:val="00403F42"/>
    <w:rsid w:val="00404F44"/>
    <w:rsid w:val="0040522B"/>
    <w:rsid w:val="00410087"/>
    <w:rsid w:val="00410A11"/>
    <w:rsid w:val="00413305"/>
    <w:rsid w:val="00413C83"/>
    <w:rsid w:val="00416364"/>
    <w:rsid w:val="00416837"/>
    <w:rsid w:val="004176F8"/>
    <w:rsid w:val="00420CB7"/>
    <w:rsid w:val="0042197F"/>
    <w:rsid w:val="004226B7"/>
    <w:rsid w:val="004255F5"/>
    <w:rsid w:val="004266CD"/>
    <w:rsid w:val="0042693B"/>
    <w:rsid w:val="004270BF"/>
    <w:rsid w:val="00427960"/>
    <w:rsid w:val="004303BE"/>
    <w:rsid w:val="00430624"/>
    <w:rsid w:val="00432A59"/>
    <w:rsid w:val="00432F55"/>
    <w:rsid w:val="00433300"/>
    <w:rsid w:val="00433FD3"/>
    <w:rsid w:val="0043457D"/>
    <w:rsid w:val="00434F0C"/>
    <w:rsid w:val="00437288"/>
    <w:rsid w:val="00437583"/>
    <w:rsid w:val="00437C88"/>
    <w:rsid w:val="0044061C"/>
    <w:rsid w:val="00441CA4"/>
    <w:rsid w:val="00441D3D"/>
    <w:rsid w:val="00441F70"/>
    <w:rsid w:val="00442432"/>
    <w:rsid w:val="00442E87"/>
    <w:rsid w:val="00443576"/>
    <w:rsid w:val="00443F67"/>
    <w:rsid w:val="00444F1C"/>
    <w:rsid w:val="004453A8"/>
    <w:rsid w:val="0044738E"/>
    <w:rsid w:val="00447B6F"/>
    <w:rsid w:val="00450FEC"/>
    <w:rsid w:val="0045158E"/>
    <w:rsid w:val="00451A44"/>
    <w:rsid w:val="00454A4C"/>
    <w:rsid w:val="00454F11"/>
    <w:rsid w:val="00455AFF"/>
    <w:rsid w:val="004564EC"/>
    <w:rsid w:val="0046056B"/>
    <w:rsid w:val="00462831"/>
    <w:rsid w:val="004653F9"/>
    <w:rsid w:val="00466CF3"/>
    <w:rsid w:val="0047030B"/>
    <w:rsid w:val="00470ADE"/>
    <w:rsid w:val="00470BAF"/>
    <w:rsid w:val="00471194"/>
    <w:rsid w:val="00471B10"/>
    <w:rsid w:val="004720A7"/>
    <w:rsid w:val="00473461"/>
    <w:rsid w:val="00474C9A"/>
    <w:rsid w:val="0047504B"/>
    <w:rsid w:val="004769F6"/>
    <w:rsid w:val="004774AC"/>
    <w:rsid w:val="00477DC7"/>
    <w:rsid w:val="00482159"/>
    <w:rsid w:val="00482AE4"/>
    <w:rsid w:val="00482BC8"/>
    <w:rsid w:val="004843DA"/>
    <w:rsid w:val="0048547B"/>
    <w:rsid w:val="004854C3"/>
    <w:rsid w:val="00485FA2"/>
    <w:rsid w:val="00486165"/>
    <w:rsid w:val="00486506"/>
    <w:rsid w:val="00486997"/>
    <w:rsid w:val="00487923"/>
    <w:rsid w:val="00487B66"/>
    <w:rsid w:val="00487F93"/>
    <w:rsid w:val="0049008A"/>
    <w:rsid w:val="004918C6"/>
    <w:rsid w:val="00492FD3"/>
    <w:rsid w:val="00493FE8"/>
    <w:rsid w:val="00494101"/>
    <w:rsid w:val="00495154"/>
    <w:rsid w:val="004953A2"/>
    <w:rsid w:val="00495F9D"/>
    <w:rsid w:val="00496492"/>
    <w:rsid w:val="004972D5"/>
    <w:rsid w:val="004A24E7"/>
    <w:rsid w:val="004A2FBF"/>
    <w:rsid w:val="004A52AD"/>
    <w:rsid w:val="004A6DB8"/>
    <w:rsid w:val="004A720D"/>
    <w:rsid w:val="004A7A64"/>
    <w:rsid w:val="004A7CBC"/>
    <w:rsid w:val="004B2FB6"/>
    <w:rsid w:val="004B31A6"/>
    <w:rsid w:val="004C04F9"/>
    <w:rsid w:val="004C092F"/>
    <w:rsid w:val="004C099B"/>
    <w:rsid w:val="004C1B87"/>
    <w:rsid w:val="004C39A6"/>
    <w:rsid w:val="004C5F88"/>
    <w:rsid w:val="004C704E"/>
    <w:rsid w:val="004C7600"/>
    <w:rsid w:val="004C7A3C"/>
    <w:rsid w:val="004D1A6F"/>
    <w:rsid w:val="004D1C23"/>
    <w:rsid w:val="004D3716"/>
    <w:rsid w:val="004D3F2F"/>
    <w:rsid w:val="004D491A"/>
    <w:rsid w:val="004D6E5C"/>
    <w:rsid w:val="004D7193"/>
    <w:rsid w:val="004D7227"/>
    <w:rsid w:val="004D7AB6"/>
    <w:rsid w:val="004D7CDD"/>
    <w:rsid w:val="004E0C25"/>
    <w:rsid w:val="004E193A"/>
    <w:rsid w:val="004E2145"/>
    <w:rsid w:val="004E21A8"/>
    <w:rsid w:val="004E31F8"/>
    <w:rsid w:val="004E4339"/>
    <w:rsid w:val="004E5479"/>
    <w:rsid w:val="004E5856"/>
    <w:rsid w:val="004E6915"/>
    <w:rsid w:val="004E74E0"/>
    <w:rsid w:val="004F203E"/>
    <w:rsid w:val="004F22B9"/>
    <w:rsid w:val="004F397E"/>
    <w:rsid w:val="004F4031"/>
    <w:rsid w:val="004F5FC8"/>
    <w:rsid w:val="004F646B"/>
    <w:rsid w:val="004F6ABC"/>
    <w:rsid w:val="00501F7D"/>
    <w:rsid w:val="00502FC3"/>
    <w:rsid w:val="00505C1B"/>
    <w:rsid w:val="00505DC6"/>
    <w:rsid w:val="00506412"/>
    <w:rsid w:val="00507237"/>
    <w:rsid w:val="0050778B"/>
    <w:rsid w:val="00510C12"/>
    <w:rsid w:val="00511815"/>
    <w:rsid w:val="005138EE"/>
    <w:rsid w:val="00514A3A"/>
    <w:rsid w:val="0051535E"/>
    <w:rsid w:val="00515AE0"/>
    <w:rsid w:val="005168F6"/>
    <w:rsid w:val="00521F24"/>
    <w:rsid w:val="00524193"/>
    <w:rsid w:val="005271AF"/>
    <w:rsid w:val="005279F0"/>
    <w:rsid w:val="00527F76"/>
    <w:rsid w:val="00530022"/>
    <w:rsid w:val="00530060"/>
    <w:rsid w:val="005303AF"/>
    <w:rsid w:val="005318C9"/>
    <w:rsid w:val="005326C1"/>
    <w:rsid w:val="00533D0D"/>
    <w:rsid w:val="005357B8"/>
    <w:rsid w:val="0053605A"/>
    <w:rsid w:val="00537139"/>
    <w:rsid w:val="005405E4"/>
    <w:rsid w:val="00541166"/>
    <w:rsid w:val="00543096"/>
    <w:rsid w:val="00545203"/>
    <w:rsid w:val="005453C4"/>
    <w:rsid w:val="00546655"/>
    <w:rsid w:val="005472D4"/>
    <w:rsid w:val="00547430"/>
    <w:rsid w:val="00552F10"/>
    <w:rsid w:val="005534B7"/>
    <w:rsid w:val="0055425B"/>
    <w:rsid w:val="00554F11"/>
    <w:rsid w:val="00555363"/>
    <w:rsid w:val="00561994"/>
    <w:rsid w:val="00561CF5"/>
    <w:rsid w:val="00566245"/>
    <w:rsid w:val="0056719D"/>
    <w:rsid w:val="005671C6"/>
    <w:rsid w:val="0057050F"/>
    <w:rsid w:val="00571AC3"/>
    <w:rsid w:val="005722A1"/>
    <w:rsid w:val="005728D9"/>
    <w:rsid w:val="00573C0B"/>
    <w:rsid w:val="00573DE7"/>
    <w:rsid w:val="00574CE7"/>
    <w:rsid w:val="005755D5"/>
    <w:rsid w:val="0057694C"/>
    <w:rsid w:val="0057775A"/>
    <w:rsid w:val="0058105A"/>
    <w:rsid w:val="005833D6"/>
    <w:rsid w:val="005839CB"/>
    <w:rsid w:val="00584942"/>
    <w:rsid w:val="00584BA0"/>
    <w:rsid w:val="005901E2"/>
    <w:rsid w:val="00590EA1"/>
    <w:rsid w:val="005926EB"/>
    <w:rsid w:val="00592DA7"/>
    <w:rsid w:val="00596F86"/>
    <w:rsid w:val="005978CC"/>
    <w:rsid w:val="005A0B41"/>
    <w:rsid w:val="005A2030"/>
    <w:rsid w:val="005A31E9"/>
    <w:rsid w:val="005A57F0"/>
    <w:rsid w:val="005A72D1"/>
    <w:rsid w:val="005A780A"/>
    <w:rsid w:val="005A7CE1"/>
    <w:rsid w:val="005A7FEC"/>
    <w:rsid w:val="005B2771"/>
    <w:rsid w:val="005B4E4D"/>
    <w:rsid w:val="005B6046"/>
    <w:rsid w:val="005B7184"/>
    <w:rsid w:val="005B7D69"/>
    <w:rsid w:val="005C144F"/>
    <w:rsid w:val="005C1C22"/>
    <w:rsid w:val="005C221B"/>
    <w:rsid w:val="005C2419"/>
    <w:rsid w:val="005C3461"/>
    <w:rsid w:val="005C49B5"/>
    <w:rsid w:val="005C5C6C"/>
    <w:rsid w:val="005C5EB3"/>
    <w:rsid w:val="005C71B6"/>
    <w:rsid w:val="005D0AAF"/>
    <w:rsid w:val="005D0C0A"/>
    <w:rsid w:val="005D1867"/>
    <w:rsid w:val="005D1EB6"/>
    <w:rsid w:val="005D3911"/>
    <w:rsid w:val="005D4D76"/>
    <w:rsid w:val="005D5708"/>
    <w:rsid w:val="005D6138"/>
    <w:rsid w:val="005D6231"/>
    <w:rsid w:val="005D6C91"/>
    <w:rsid w:val="005D7041"/>
    <w:rsid w:val="005D7321"/>
    <w:rsid w:val="005D7E9C"/>
    <w:rsid w:val="005E0704"/>
    <w:rsid w:val="005E08BD"/>
    <w:rsid w:val="005E2CA7"/>
    <w:rsid w:val="005E4598"/>
    <w:rsid w:val="005E5EEF"/>
    <w:rsid w:val="005E5F85"/>
    <w:rsid w:val="005F0482"/>
    <w:rsid w:val="005F0511"/>
    <w:rsid w:val="005F11B7"/>
    <w:rsid w:val="005F18D0"/>
    <w:rsid w:val="005F1ADE"/>
    <w:rsid w:val="005F1E91"/>
    <w:rsid w:val="005F2C5C"/>
    <w:rsid w:val="005F3F35"/>
    <w:rsid w:val="005F53CF"/>
    <w:rsid w:val="005F72E9"/>
    <w:rsid w:val="005F761B"/>
    <w:rsid w:val="00600B7A"/>
    <w:rsid w:val="00602933"/>
    <w:rsid w:val="0060398C"/>
    <w:rsid w:val="006041FD"/>
    <w:rsid w:val="006044A9"/>
    <w:rsid w:val="006057A3"/>
    <w:rsid w:val="006102B3"/>
    <w:rsid w:val="00611074"/>
    <w:rsid w:val="00612576"/>
    <w:rsid w:val="00612F72"/>
    <w:rsid w:val="00613DAF"/>
    <w:rsid w:val="00615053"/>
    <w:rsid w:val="006154A8"/>
    <w:rsid w:val="0061573A"/>
    <w:rsid w:val="006158B7"/>
    <w:rsid w:val="0061598D"/>
    <w:rsid w:val="00615BF5"/>
    <w:rsid w:val="00615C24"/>
    <w:rsid w:val="00615DE2"/>
    <w:rsid w:val="00617370"/>
    <w:rsid w:val="00620448"/>
    <w:rsid w:val="00620D4D"/>
    <w:rsid w:val="00621BF3"/>
    <w:rsid w:val="00625EC0"/>
    <w:rsid w:val="00627EA4"/>
    <w:rsid w:val="0063078D"/>
    <w:rsid w:val="00633D2F"/>
    <w:rsid w:val="0063483B"/>
    <w:rsid w:val="006360AD"/>
    <w:rsid w:val="00643EBA"/>
    <w:rsid w:val="00644329"/>
    <w:rsid w:val="00644F33"/>
    <w:rsid w:val="0065337C"/>
    <w:rsid w:val="006544C9"/>
    <w:rsid w:val="0065644F"/>
    <w:rsid w:val="006609D0"/>
    <w:rsid w:val="00663C1A"/>
    <w:rsid w:val="00664B67"/>
    <w:rsid w:val="0066543D"/>
    <w:rsid w:val="00670D42"/>
    <w:rsid w:val="00671403"/>
    <w:rsid w:val="00672B21"/>
    <w:rsid w:val="006753D1"/>
    <w:rsid w:val="0067564E"/>
    <w:rsid w:val="006764EA"/>
    <w:rsid w:val="00676705"/>
    <w:rsid w:val="006774DF"/>
    <w:rsid w:val="00680AFD"/>
    <w:rsid w:val="006828FB"/>
    <w:rsid w:val="0068329E"/>
    <w:rsid w:val="00684308"/>
    <w:rsid w:val="00684A2F"/>
    <w:rsid w:val="0068697B"/>
    <w:rsid w:val="006870C2"/>
    <w:rsid w:val="006870F2"/>
    <w:rsid w:val="00687E33"/>
    <w:rsid w:val="006912DE"/>
    <w:rsid w:val="00691431"/>
    <w:rsid w:val="00691E0F"/>
    <w:rsid w:val="0069282A"/>
    <w:rsid w:val="00692B10"/>
    <w:rsid w:val="006930C3"/>
    <w:rsid w:val="00693FD2"/>
    <w:rsid w:val="006940D9"/>
    <w:rsid w:val="0069476D"/>
    <w:rsid w:val="006963E7"/>
    <w:rsid w:val="006A0167"/>
    <w:rsid w:val="006A05D3"/>
    <w:rsid w:val="006A0F77"/>
    <w:rsid w:val="006A1C9A"/>
    <w:rsid w:val="006A2581"/>
    <w:rsid w:val="006A30BC"/>
    <w:rsid w:val="006A3A90"/>
    <w:rsid w:val="006A3BC0"/>
    <w:rsid w:val="006A3DF5"/>
    <w:rsid w:val="006A620D"/>
    <w:rsid w:val="006A67B0"/>
    <w:rsid w:val="006A767D"/>
    <w:rsid w:val="006A77AF"/>
    <w:rsid w:val="006B1F78"/>
    <w:rsid w:val="006B1FA8"/>
    <w:rsid w:val="006B34A1"/>
    <w:rsid w:val="006B47FD"/>
    <w:rsid w:val="006B4933"/>
    <w:rsid w:val="006B543D"/>
    <w:rsid w:val="006B7367"/>
    <w:rsid w:val="006B7412"/>
    <w:rsid w:val="006B7C9C"/>
    <w:rsid w:val="006C00E7"/>
    <w:rsid w:val="006C113B"/>
    <w:rsid w:val="006C117D"/>
    <w:rsid w:val="006C1C50"/>
    <w:rsid w:val="006C1E57"/>
    <w:rsid w:val="006C259E"/>
    <w:rsid w:val="006C26F9"/>
    <w:rsid w:val="006C32B4"/>
    <w:rsid w:val="006C3766"/>
    <w:rsid w:val="006C72A4"/>
    <w:rsid w:val="006D076E"/>
    <w:rsid w:val="006D0D73"/>
    <w:rsid w:val="006D1BC4"/>
    <w:rsid w:val="006D2026"/>
    <w:rsid w:val="006D2540"/>
    <w:rsid w:val="006D3AA7"/>
    <w:rsid w:val="006D3FD1"/>
    <w:rsid w:val="006D4AEE"/>
    <w:rsid w:val="006D4DC8"/>
    <w:rsid w:val="006D6FEF"/>
    <w:rsid w:val="006D706C"/>
    <w:rsid w:val="006E00B9"/>
    <w:rsid w:val="006E147D"/>
    <w:rsid w:val="006E298C"/>
    <w:rsid w:val="006E2CC1"/>
    <w:rsid w:val="006E48D2"/>
    <w:rsid w:val="006E4C7F"/>
    <w:rsid w:val="006E5A0B"/>
    <w:rsid w:val="006E76B5"/>
    <w:rsid w:val="006F0066"/>
    <w:rsid w:val="006F0AF3"/>
    <w:rsid w:val="006F0CAD"/>
    <w:rsid w:val="006F199F"/>
    <w:rsid w:val="006F2BC2"/>
    <w:rsid w:val="006F30F5"/>
    <w:rsid w:val="006F4ABE"/>
    <w:rsid w:val="006F59F5"/>
    <w:rsid w:val="006F6DAE"/>
    <w:rsid w:val="006F6EEA"/>
    <w:rsid w:val="006F7ED0"/>
    <w:rsid w:val="00701168"/>
    <w:rsid w:val="007020DC"/>
    <w:rsid w:val="007026AE"/>
    <w:rsid w:val="00703020"/>
    <w:rsid w:val="00703298"/>
    <w:rsid w:val="007032EF"/>
    <w:rsid w:val="007052AF"/>
    <w:rsid w:val="0070589B"/>
    <w:rsid w:val="00706E45"/>
    <w:rsid w:val="007077E0"/>
    <w:rsid w:val="0071063D"/>
    <w:rsid w:val="00712B9D"/>
    <w:rsid w:val="00714053"/>
    <w:rsid w:val="00714513"/>
    <w:rsid w:val="007203E1"/>
    <w:rsid w:val="00720510"/>
    <w:rsid w:val="00721626"/>
    <w:rsid w:val="007216E1"/>
    <w:rsid w:val="007217B2"/>
    <w:rsid w:val="007218A9"/>
    <w:rsid w:val="007221AB"/>
    <w:rsid w:val="00723C7F"/>
    <w:rsid w:val="00723D34"/>
    <w:rsid w:val="00724122"/>
    <w:rsid w:val="00725C30"/>
    <w:rsid w:val="00727F6B"/>
    <w:rsid w:val="007307DB"/>
    <w:rsid w:val="00730C1C"/>
    <w:rsid w:val="0073244D"/>
    <w:rsid w:val="00732F6C"/>
    <w:rsid w:val="00733E35"/>
    <w:rsid w:val="007359C1"/>
    <w:rsid w:val="007368D8"/>
    <w:rsid w:val="00737F4B"/>
    <w:rsid w:val="00740621"/>
    <w:rsid w:val="007413CC"/>
    <w:rsid w:val="00741752"/>
    <w:rsid w:val="00743586"/>
    <w:rsid w:val="00750438"/>
    <w:rsid w:val="0075068C"/>
    <w:rsid w:val="00751047"/>
    <w:rsid w:val="0075113B"/>
    <w:rsid w:val="00751894"/>
    <w:rsid w:val="00751E51"/>
    <w:rsid w:val="007539CA"/>
    <w:rsid w:val="00753E60"/>
    <w:rsid w:val="00755229"/>
    <w:rsid w:val="0075571C"/>
    <w:rsid w:val="00755CB5"/>
    <w:rsid w:val="00760CB9"/>
    <w:rsid w:val="007611F4"/>
    <w:rsid w:val="007618BD"/>
    <w:rsid w:val="00763044"/>
    <w:rsid w:val="007631C7"/>
    <w:rsid w:val="007645FC"/>
    <w:rsid w:val="007651A3"/>
    <w:rsid w:val="007652FB"/>
    <w:rsid w:val="00766A10"/>
    <w:rsid w:val="00771E88"/>
    <w:rsid w:val="007731AD"/>
    <w:rsid w:val="007741B1"/>
    <w:rsid w:val="007757F6"/>
    <w:rsid w:val="00775EDD"/>
    <w:rsid w:val="00776763"/>
    <w:rsid w:val="0078143C"/>
    <w:rsid w:val="007816DE"/>
    <w:rsid w:val="00782E08"/>
    <w:rsid w:val="00783B4E"/>
    <w:rsid w:val="00784104"/>
    <w:rsid w:val="00784147"/>
    <w:rsid w:val="00784510"/>
    <w:rsid w:val="00784A2F"/>
    <w:rsid w:val="00787338"/>
    <w:rsid w:val="00790141"/>
    <w:rsid w:val="00791C9F"/>
    <w:rsid w:val="007920E9"/>
    <w:rsid w:val="00793529"/>
    <w:rsid w:val="00793C30"/>
    <w:rsid w:val="0079446C"/>
    <w:rsid w:val="00794E8D"/>
    <w:rsid w:val="00795C51"/>
    <w:rsid w:val="00796B24"/>
    <w:rsid w:val="007972D0"/>
    <w:rsid w:val="007A2E53"/>
    <w:rsid w:val="007A307E"/>
    <w:rsid w:val="007A34AE"/>
    <w:rsid w:val="007A4156"/>
    <w:rsid w:val="007A4C7F"/>
    <w:rsid w:val="007A6989"/>
    <w:rsid w:val="007A6EC6"/>
    <w:rsid w:val="007B0978"/>
    <w:rsid w:val="007B0A22"/>
    <w:rsid w:val="007B1D52"/>
    <w:rsid w:val="007B2647"/>
    <w:rsid w:val="007B2F3B"/>
    <w:rsid w:val="007B3371"/>
    <w:rsid w:val="007B5B46"/>
    <w:rsid w:val="007B6BB1"/>
    <w:rsid w:val="007B6D56"/>
    <w:rsid w:val="007B7C22"/>
    <w:rsid w:val="007C11A4"/>
    <w:rsid w:val="007C26AA"/>
    <w:rsid w:val="007C2A98"/>
    <w:rsid w:val="007C3483"/>
    <w:rsid w:val="007C3B79"/>
    <w:rsid w:val="007C3B7B"/>
    <w:rsid w:val="007C45B9"/>
    <w:rsid w:val="007C482F"/>
    <w:rsid w:val="007C7122"/>
    <w:rsid w:val="007C7D78"/>
    <w:rsid w:val="007D0487"/>
    <w:rsid w:val="007D0940"/>
    <w:rsid w:val="007D09EE"/>
    <w:rsid w:val="007D112A"/>
    <w:rsid w:val="007D1905"/>
    <w:rsid w:val="007D3991"/>
    <w:rsid w:val="007D4130"/>
    <w:rsid w:val="007D5C06"/>
    <w:rsid w:val="007D6D24"/>
    <w:rsid w:val="007D7A72"/>
    <w:rsid w:val="007E0230"/>
    <w:rsid w:val="007E16DF"/>
    <w:rsid w:val="007E3E64"/>
    <w:rsid w:val="007E5728"/>
    <w:rsid w:val="007E5BF5"/>
    <w:rsid w:val="007E720D"/>
    <w:rsid w:val="007F0807"/>
    <w:rsid w:val="007F22A1"/>
    <w:rsid w:val="007F2E0A"/>
    <w:rsid w:val="007F53B8"/>
    <w:rsid w:val="007F53F1"/>
    <w:rsid w:val="007F577F"/>
    <w:rsid w:val="007F57E1"/>
    <w:rsid w:val="007F5824"/>
    <w:rsid w:val="007F7250"/>
    <w:rsid w:val="00802D60"/>
    <w:rsid w:val="00804805"/>
    <w:rsid w:val="00805A81"/>
    <w:rsid w:val="00806247"/>
    <w:rsid w:val="0080669F"/>
    <w:rsid w:val="00806FD6"/>
    <w:rsid w:val="0081039D"/>
    <w:rsid w:val="00812D81"/>
    <w:rsid w:val="008131BD"/>
    <w:rsid w:val="0081499A"/>
    <w:rsid w:val="00814B8B"/>
    <w:rsid w:val="00815A95"/>
    <w:rsid w:val="00815C51"/>
    <w:rsid w:val="00815EE0"/>
    <w:rsid w:val="0082001F"/>
    <w:rsid w:val="008208F5"/>
    <w:rsid w:val="00820F20"/>
    <w:rsid w:val="00821399"/>
    <w:rsid w:val="00823974"/>
    <w:rsid w:val="00824406"/>
    <w:rsid w:val="008269BF"/>
    <w:rsid w:val="008306E7"/>
    <w:rsid w:val="00830FC2"/>
    <w:rsid w:val="00831653"/>
    <w:rsid w:val="00831EBC"/>
    <w:rsid w:val="00833FC6"/>
    <w:rsid w:val="00834035"/>
    <w:rsid w:val="00834053"/>
    <w:rsid w:val="00834F95"/>
    <w:rsid w:val="00835433"/>
    <w:rsid w:val="00835508"/>
    <w:rsid w:val="00835796"/>
    <w:rsid w:val="008360DC"/>
    <w:rsid w:val="008360F2"/>
    <w:rsid w:val="0083746F"/>
    <w:rsid w:val="00841A02"/>
    <w:rsid w:val="00841FDA"/>
    <w:rsid w:val="0084315D"/>
    <w:rsid w:val="00844688"/>
    <w:rsid w:val="00847488"/>
    <w:rsid w:val="00852D07"/>
    <w:rsid w:val="00854AF9"/>
    <w:rsid w:val="008556B5"/>
    <w:rsid w:val="00855995"/>
    <w:rsid w:val="00857747"/>
    <w:rsid w:val="00863A3D"/>
    <w:rsid w:val="00865AFD"/>
    <w:rsid w:val="00866222"/>
    <w:rsid w:val="008669EA"/>
    <w:rsid w:val="00866F26"/>
    <w:rsid w:val="008674CF"/>
    <w:rsid w:val="00867957"/>
    <w:rsid w:val="00867A9F"/>
    <w:rsid w:val="00870084"/>
    <w:rsid w:val="008701D5"/>
    <w:rsid w:val="0087114C"/>
    <w:rsid w:val="008720E7"/>
    <w:rsid w:val="00873BBB"/>
    <w:rsid w:val="00875FDC"/>
    <w:rsid w:val="00876679"/>
    <w:rsid w:val="008766E1"/>
    <w:rsid w:val="00876828"/>
    <w:rsid w:val="00876C6D"/>
    <w:rsid w:val="008808FD"/>
    <w:rsid w:val="0088091B"/>
    <w:rsid w:val="0088095E"/>
    <w:rsid w:val="00882DCE"/>
    <w:rsid w:val="00886092"/>
    <w:rsid w:val="0088617B"/>
    <w:rsid w:val="0088621B"/>
    <w:rsid w:val="00886698"/>
    <w:rsid w:val="00886750"/>
    <w:rsid w:val="0089009B"/>
    <w:rsid w:val="008913DA"/>
    <w:rsid w:val="00892250"/>
    <w:rsid w:val="00892F55"/>
    <w:rsid w:val="008939EE"/>
    <w:rsid w:val="00893DB0"/>
    <w:rsid w:val="00893E93"/>
    <w:rsid w:val="008946E7"/>
    <w:rsid w:val="0089474F"/>
    <w:rsid w:val="00894B0D"/>
    <w:rsid w:val="00894D39"/>
    <w:rsid w:val="00895240"/>
    <w:rsid w:val="0089543C"/>
    <w:rsid w:val="00896201"/>
    <w:rsid w:val="00896433"/>
    <w:rsid w:val="008A0E00"/>
    <w:rsid w:val="008A523C"/>
    <w:rsid w:val="008A6579"/>
    <w:rsid w:val="008B11C0"/>
    <w:rsid w:val="008B1785"/>
    <w:rsid w:val="008B3790"/>
    <w:rsid w:val="008B379D"/>
    <w:rsid w:val="008B379F"/>
    <w:rsid w:val="008B385F"/>
    <w:rsid w:val="008B3F9E"/>
    <w:rsid w:val="008B59EA"/>
    <w:rsid w:val="008B7A0D"/>
    <w:rsid w:val="008B7D6B"/>
    <w:rsid w:val="008C339C"/>
    <w:rsid w:val="008C3796"/>
    <w:rsid w:val="008C41E1"/>
    <w:rsid w:val="008C716F"/>
    <w:rsid w:val="008D0586"/>
    <w:rsid w:val="008D07D3"/>
    <w:rsid w:val="008D0A5D"/>
    <w:rsid w:val="008D234E"/>
    <w:rsid w:val="008D26B1"/>
    <w:rsid w:val="008D3378"/>
    <w:rsid w:val="008D3466"/>
    <w:rsid w:val="008D376F"/>
    <w:rsid w:val="008D4478"/>
    <w:rsid w:val="008D4F08"/>
    <w:rsid w:val="008D533A"/>
    <w:rsid w:val="008D5E50"/>
    <w:rsid w:val="008D7A5A"/>
    <w:rsid w:val="008E179D"/>
    <w:rsid w:val="008E4439"/>
    <w:rsid w:val="008E4EAD"/>
    <w:rsid w:val="008E6D0D"/>
    <w:rsid w:val="008F0B20"/>
    <w:rsid w:val="008F22B6"/>
    <w:rsid w:val="008F2C3C"/>
    <w:rsid w:val="009018D6"/>
    <w:rsid w:val="00903584"/>
    <w:rsid w:val="00907120"/>
    <w:rsid w:val="00907253"/>
    <w:rsid w:val="009103DB"/>
    <w:rsid w:val="00911E5C"/>
    <w:rsid w:val="00912787"/>
    <w:rsid w:val="00912C8F"/>
    <w:rsid w:val="009132F0"/>
    <w:rsid w:val="00914294"/>
    <w:rsid w:val="0091558C"/>
    <w:rsid w:val="00916821"/>
    <w:rsid w:val="0091720D"/>
    <w:rsid w:val="0091770A"/>
    <w:rsid w:val="0092247B"/>
    <w:rsid w:val="00922622"/>
    <w:rsid w:val="009228BB"/>
    <w:rsid w:val="009234C8"/>
    <w:rsid w:val="00925D1D"/>
    <w:rsid w:val="00927712"/>
    <w:rsid w:val="00930591"/>
    <w:rsid w:val="00931FAE"/>
    <w:rsid w:val="009327F2"/>
    <w:rsid w:val="009341FF"/>
    <w:rsid w:val="00936D5C"/>
    <w:rsid w:val="00936F8D"/>
    <w:rsid w:val="00937973"/>
    <w:rsid w:val="00940A51"/>
    <w:rsid w:val="00942E48"/>
    <w:rsid w:val="009435E4"/>
    <w:rsid w:val="00945043"/>
    <w:rsid w:val="0094585B"/>
    <w:rsid w:val="00946753"/>
    <w:rsid w:val="00946DFC"/>
    <w:rsid w:val="009477A2"/>
    <w:rsid w:val="00947A03"/>
    <w:rsid w:val="009502FE"/>
    <w:rsid w:val="00950C1A"/>
    <w:rsid w:val="00951095"/>
    <w:rsid w:val="009511CF"/>
    <w:rsid w:val="00951717"/>
    <w:rsid w:val="00953FF8"/>
    <w:rsid w:val="009546E5"/>
    <w:rsid w:val="00955F7A"/>
    <w:rsid w:val="00955FBA"/>
    <w:rsid w:val="00956463"/>
    <w:rsid w:val="00957022"/>
    <w:rsid w:val="00957A6E"/>
    <w:rsid w:val="009605F8"/>
    <w:rsid w:val="009618D7"/>
    <w:rsid w:val="009618EE"/>
    <w:rsid w:val="009626E3"/>
    <w:rsid w:val="00964B4B"/>
    <w:rsid w:val="00965592"/>
    <w:rsid w:val="00965B78"/>
    <w:rsid w:val="009663BC"/>
    <w:rsid w:val="00966618"/>
    <w:rsid w:val="00972AC5"/>
    <w:rsid w:val="00973BE5"/>
    <w:rsid w:val="00974959"/>
    <w:rsid w:val="00975BBB"/>
    <w:rsid w:val="009806E0"/>
    <w:rsid w:val="00980CCF"/>
    <w:rsid w:val="00982138"/>
    <w:rsid w:val="00982F9D"/>
    <w:rsid w:val="00983873"/>
    <w:rsid w:val="009843D4"/>
    <w:rsid w:val="009859CE"/>
    <w:rsid w:val="00986210"/>
    <w:rsid w:val="0098746E"/>
    <w:rsid w:val="00991790"/>
    <w:rsid w:val="00993368"/>
    <w:rsid w:val="0099459E"/>
    <w:rsid w:val="0099465E"/>
    <w:rsid w:val="00995DAF"/>
    <w:rsid w:val="009977EE"/>
    <w:rsid w:val="009A1137"/>
    <w:rsid w:val="009A217D"/>
    <w:rsid w:val="009A2364"/>
    <w:rsid w:val="009A42CB"/>
    <w:rsid w:val="009A69DA"/>
    <w:rsid w:val="009A6C77"/>
    <w:rsid w:val="009A7519"/>
    <w:rsid w:val="009B0989"/>
    <w:rsid w:val="009B2886"/>
    <w:rsid w:val="009B2F0A"/>
    <w:rsid w:val="009B2F6B"/>
    <w:rsid w:val="009B38C5"/>
    <w:rsid w:val="009B3A35"/>
    <w:rsid w:val="009B4E2E"/>
    <w:rsid w:val="009B52FC"/>
    <w:rsid w:val="009B5702"/>
    <w:rsid w:val="009C08E7"/>
    <w:rsid w:val="009C0CCC"/>
    <w:rsid w:val="009C2020"/>
    <w:rsid w:val="009C2663"/>
    <w:rsid w:val="009C63FD"/>
    <w:rsid w:val="009C69D8"/>
    <w:rsid w:val="009D0CA7"/>
    <w:rsid w:val="009D25DD"/>
    <w:rsid w:val="009D2CCC"/>
    <w:rsid w:val="009D39D0"/>
    <w:rsid w:val="009D3A68"/>
    <w:rsid w:val="009D3ED5"/>
    <w:rsid w:val="009D469F"/>
    <w:rsid w:val="009D5E96"/>
    <w:rsid w:val="009D5FE4"/>
    <w:rsid w:val="009D7FED"/>
    <w:rsid w:val="009E08E3"/>
    <w:rsid w:val="009E6B5A"/>
    <w:rsid w:val="009E7263"/>
    <w:rsid w:val="009F0CB1"/>
    <w:rsid w:val="009F10C3"/>
    <w:rsid w:val="009F39F1"/>
    <w:rsid w:val="009F54FC"/>
    <w:rsid w:val="009F7707"/>
    <w:rsid w:val="00A030BE"/>
    <w:rsid w:val="00A0492F"/>
    <w:rsid w:val="00A05268"/>
    <w:rsid w:val="00A0743B"/>
    <w:rsid w:val="00A11CD1"/>
    <w:rsid w:val="00A12108"/>
    <w:rsid w:val="00A1438F"/>
    <w:rsid w:val="00A16898"/>
    <w:rsid w:val="00A1707E"/>
    <w:rsid w:val="00A17459"/>
    <w:rsid w:val="00A22732"/>
    <w:rsid w:val="00A249A3"/>
    <w:rsid w:val="00A26643"/>
    <w:rsid w:val="00A27A43"/>
    <w:rsid w:val="00A314EA"/>
    <w:rsid w:val="00A31726"/>
    <w:rsid w:val="00A32918"/>
    <w:rsid w:val="00A3447F"/>
    <w:rsid w:val="00A3486A"/>
    <w:rsid w:val="00A34FF4"/>
    <w:rsid w:val="00A352B5"/>
    <w:rsid w:val="00A3555F"/>
    <w:rsid w:val="00A36DA6"/>
    <w:rsid w:val="00A404EE"/>
    <w:rsid w:val="00A43531"/>
    <w:rsid w:val="00A43AE0"/>
    <w:rsid w:val="00A449D5"/>
    <w:rsid w:val="00A44C49"/>
    <w:rsid w:val="00A46063"/>
    <w:rsid w:val="00A461F5"/>
    <w:rsid w:val="00A46E9A"/>
    <w:rsid w:val="00A475FF"/>
    <w:rsid w:val="00A54999"/>
    <w:rsid w:val="00A54B57"/>
    <w:rsid w:val="00A56DDA"/>
    <w:rsid w:val="00A57214"/>
    <w:rsid w:val="00A604EB"/>
    <w:rsid w:val="00A60DDD"/>
    <w:rsid w:val="00A60EED"/>
    <w:rsid w:val="00A618ED"/>
    <w:rsid w:val="00A621E1"/>
    <w:rsid w:val="00A622BA"/>
    <w:rsid w:val="00A63E1F"/>
    <w:rsid w:val="00A6492A"/>
    <w:rsid w:val="00A64BE5"/>
    <w:rsid w:val="00A656B6"/>
    <w:rsid w:val="00A65709"/>
    <w:rsid w:val="00A661B8"/>
    <w:rsid w:val="00A7092B"/>
    <w:rsid w:val="00A70EB7"/>
    <w:rsid w:val="00A71513"/>
    <w:rsid w:val="00A7179A"/>
    <w:rsid w:val="00A72989"/>
    <w:rsid w:val="00A72991"/>
    <w:rsid w:val="00A73AFB"/>
    <w:rsid w:val="00A74A41"/>
    <w:rsid w:val="00A74DD6"/>
    <w:rsid w:val="00A753E0"/>
    <w:rsid w:val="00A7596B"/>
    <w:rsid w:val="00A77C55"/>
    <w:rsid w:val="00A81695"/>
    <w:rsid w:val="00A8243B"/>
    <w:rsid w:val="00A832ED"/>
    <w:rsid w:val="00A85F90"/>
    <w:rsid w:val="00A85FCE"/>
    <w:rsid w:val="00A87CD5"/>
    <w:rsid w:val="00A9561C"/>
    <w:rsid w:val="00A95D2D"/>
    <w:rsid w:val="00AA3526"/>
    <w:rsid w:val="00AA3E41"/>
    <w:rsid w:val="00AA68BA"/>
    <w:rsid w:val="00AA77D9"/>
    <w:rsid w:val="00AB05FA"/>
    <w:rsid w:val="00AB0C55"/>
    <w:rsid w:val="00AB47F1"/>
    <w:rsid w:val="00AB4C78"/>
    <w:rsid w:val="00AB62C4"/>
    <w:rsid w:val="00AB75E4"/>
    <w:rsid w:val="00AB7DE9"/>
    <w:rsid w:val="00AC1693"/>
    <w:rsid w:val="00AC46D5"/>
    <w:rsid w:val="00AC4AC9"/>
    <w:rsid w:val="00AC562D"/>
    <w:rsid w:val="00AC7A07"/>
    <w:rsid w:val="00AC7E35"/>
    <w:rsid w:val="00AC7FEF"/>
    <w:rsid w:val="00AD1541"/>
    <w:rsid w:val="00AD1626"/>
    <w:rsid w:val="00AD44A9"/>
    <w:rsid w:val="00AD5724"/>
    <w:rsid w:val="00AD6D09"/>
    <w:rsid w:val="00AD7731"/>
    <w:rsid w:val="00AD7A0D"/>
    <w:rsid w:val="00AE2C3D"/>
    <w:rsid w:val="00AE335D"/>
    <w:rsid w:val="00AE56CB"/>
    <w:rsid w:val="00AE6AB5"/>
    <w:rsid w:val="00AF0D13"/>
    <w:rsid w:val="00AF12D4"/>
    <w:rsid w:val="00AF1519"/>
    <w:rsid w:val="00AF211F"/>
    <w:rsid w:val="00AF2317"/>
    <w:rsid w:val="00AF23AB"/>
    <w:rsid w:val="00AF272F"/>
    <w:rsid w:val="00AF29F6"/>
    <w:rsid w:val="00AF30C0"/>
    <w:rsid w:val="00AF4090"/>
    <w:rsid w:val="00AF4662"/>
    <w:rsid w:val="00AF4791"/>
    <w:rsid w:val="00AF55E1"/>
    <w:rsid w:val="00AF70BC"/>
    <w:rsid w:val="00AF7930"/>
    <w:rsid w:val="00B01FE0"/>
    <w:rsid w:val="00B032A0"/>
    <w:rsid w:val="00B04AA1"/>
    <w:rsid w:val="00B05BBC"/>
    <w:rsid w:val="00B06991"/>
    <w:rsid w:val="00B06A75"/>
    <w:rsid w:val="00B077F3"/>
    <w:rsid w:val="00B07B76"/>
    <w:rsid w:val="00B140D4"/>
    <w:rsid w:val="00B17CCD"/>
    <w:rsid w:val="00B21AA3"/>
    <w:rsid w:val="00B221B2"/>
    <w:rsid w:val="00B232CB"/>
    <w:rsid w:val="00B24DFA"/>
    <w:rsid w:val="00B25451"/>
    <w:rsid w:val="00B259EC"/>
    <w:rsid w:val="00B25F20"/>
    <w:rsid w:val="00B2696A"/>
    <w:rsid w:val="00B270AC"/>
    <w:rsid w:val="00B3034B"/>
    <w:rsid w:val="00B30B7A"/>
    <w:rsid w:val="00B30F58"/>
    <w:rsid w:val="00B31A2D"/>
    <w:rsid w:val="00B331F5"/>
    <w:rsid w:val="00B33422"/>
    <w:rsid w:val="00B341B9"/>
    <w:rsid w:val="00B36B8D"/>
    <w:rsid w:val="00B40316"/>
    <w:rsid w:val="00B4307B"/>
    <w:rsid w:val="00B440DF"/>
    <w:rsid w:val="00B44177"/>
    <w:rsid w:val="00B44276"/>
    <w:rsid w:val="00B4645F"/>
    <w:rsid w:val="00B464DB"/>
    <w:rsid w:val="00B47208"/>
    <w:rsid w:val="00B5048D"/>
    <w:rsid w:val="00B51EEA"/>
    <w:rsid w:val="00B54028"/>
    <w:rsid w:val="00B60043"/>
    <w:rsid w:val="00B60066"/>
    <w:rsid w:val="00B6221F"/>
    <w:rsid w:val="00B626C7"/>
    <w:rsid w:val="00B641C4"/>
    <w:rsid w:val="00B6495A"/>
    <w:rsid w:val="00B64C6F"/>
    <w:rsid w:val="00B64CF3"/>
    <w:rsid w:val="00B66226"/>
    <w:rsid w:val="00B666BF"/>
    <w:rsid w:val="00B676D3"/>
    <w:rsid w:val="00B712C5"/>
    <w:rsid w:val="00B7184D"/>
    <w:rsid w:val="00B7381A"/>
    <w:rsid w:val="00B73F4D"/>
    <w:rsid w:val="00B74957"/>
    <w:rsid w:val="00B75185"/>
    <w:rsid w:val="00B76BE6"/>
    <w:rsid w:val="00B81E97"/>
    <w:rsid w:val="00B831B4"/>
    <w:rsid w:val="00B83303"/>
    <w:rsid w:val="00B84683"/>
    <w:rsid w:val="00B84A9F"/>
    <w:rsid w:val="00B8509E"/>
    <w:rsid w:val="00B905F2"/>
    <w:rsid w:val="00B91AE8"/>
    <w:rsid w:val="00B91B38"/>
    <w:rsid w:val="00B94484"/>
    <w:rsid w:val="00B95863"/>
    <w:rsid w:val="00BA0D37"/>
    <w:rsid w:val="00BA10AC"/>
    <w:rsid w:val="00BA1C8E"/>
    <w:rsid w:val="00BA2A1B"/>
    <w:rsid w:val="00BA301C"/>
    <w:rsid w:val="00BA44C8"/>
    <w:rsid w:val="00BA51BA"/>
    <w:rsid w:val="00BA577B"/>
    <w:rsid w:val="00BA7030"/>
    <w:rsid w:val="00BB0327"/>
    <w:rsid w:val="00BB13A6"/>
    <w:rsid w:val="00BB2403"/>
    <w:rsid w:val="00BB3924"/>
    <w:rsid w:val="00BB49C9"/>
    <w:rsid w:val="00BB4E59"/>
    <w:rsid w:val="00BB7ACB"/>
    <w:rsid w:val="00BB7BE5"/>
    <w:rsid w:val="00BC02F7"/>
    <w:rsid w:val="00BC0D4A"/>
    <w:rsid w:val="00BC0FFF"/>
    <w:rsid w:val="00BC1204"/>
    <w:rsid w:val="00BC46CE"/>
    <w:rsid w:val="00BC478E"/>
    <w:rsid w:val="00BD0539"/>
    <w:rsid w:val="00BD0E36"/>
    <w:rsid w:val="00BD230E"/>
    <w:rsid w:val="00BD37AF"/>
    <w:rsid w:val="00BD3FF4"/>
    <w:rsid w:val="00BD41DC"/>
    <w:rsid w:val="00BD44E7"/>
    <w:rsid w:val="00BD78C5"/>
    <w:rsid w:val="00BD7B70"/>
    <w:rsid w:val="00BE0CF0"/>
    <w:rsid w:val="00BE1907"/>
    <w:rsid w:val="00BE2BCA"/>
    <w:rsid w:val="00BE47FF"/>
    <w:rsid w:val="00BE487F"/>
    <w:rsid w:val="00BE530A"/>
    <w:rsid w:val="00BE5676"/>
    <w:rsid w:val="00BE67BF"/>
    <w:rsid w:val="00BE7522"/>
    <w:rsid w:val="00BE7BEA"/>
    <w:rsid w:val="00BF09E9"/>
    <w:rsid w:val="00BF125F"/>
    <w:rsid w:val="00BF28FA"/>
    <w:rsid w:val="00BF38CA"/>
    <w:rsid w:val="00BF419F"/>
    <w:rsid w:val="00BF4615"/>
    <w:rsid w:val="00BF6947"/>
    <w:rsid w:val="00BF7C5C"/>
    <w:rsid w:val="00C00413"/>
    <w:rsid w:val="00C00488"/>
    <w:rsid w:val="00C0253D"/>
    <w:rsid w:val="00C05792"/>
    <w:rsid w:val="00C062FD"/>
    <w:rsid w:val="00C0681C"/>
    <w:rsid w:val="00C0720A"/>
    <w:rsid w:val="00C106E4"/>
    <w:rsid w:val="00C128DF"/>
    <w:rsid w:val="00C13415"/>
    <w:rsid w:val="00C145D1"/>
    <w:rsid w:val="00C14830"/>
    <w:rsid w:val="00C15095"/>
    <w:rsid w:val="00C15AAA"/>
    <w:rsid w:val="00C15FEB"/>
    <w:rsid w:val="00C16891"/>
    <w:rsid w:val="00C17CF8"/>
    <w:rsid w:val="00C20F1C"/>
    <w:rsid w:val="00C22380"/>
    <w:rsid w:val="00C24391"/>
    <w:rsid w:val="00C25F13"/>
    <w:rsid w:val="00C26C36"/>
    <w:rsid w:val="00C26F36"/>
    <w:rsid w:val="00C3149A"/>
    <w:rsid w:val="00C31572"/>
    <w:rsid w:val="00C31B43"/>
    <w:rsid w:val="00C3399F"/>
    <w:rsid w:val="00C35E3C"/>
    <w:rsid w:val="00C40BFA"/>
    <w:rsid w:val="00C410E1"/>
    <w:rsid w:val="00C41F71"/>
    <w:rsid w:val="00C43E8E"/>
    <w:rsid w:val="00C45B59"/>
    <w:rsid w:val="00C460A7"/>
    <w:rsid w:val="00C46CAC"/>
    <w:rsid w:val="00C500D3"/>
    <w:rsid w:val="00C50349"/>
    <w:rsid w:val="00C50616"/>
    <w:rsid w:val="00C509FA"/>
    <w:rsid w:val="00C5101E"/>
    <w:rsid w:val="00C518C5"/>
    <w:rsid w:val="00C54261"/>
    <w:rsid w:val="00C54349"/>
    <w:rsid w:val="00C57295"/>
    <w:rsid w:val="00C60694"/>
    <w:rsid w:val="00C61328"/>
    <w:rsid w:val="00C620D4"/>
    <w:rsid w:val="00C6271F"/>
    <w:rsid w:val="00C653D2"/>
    <w:rsid w:val="00C70662"/>
    <w:rsid w:val="00C70FAD"/>
    <w:rsid w:val="00C711FB"/>
    <w:rsid w:val="00C72B98"/>
    <w:rsid w:val="00C746CB"/>
    <w:rsid w:val="00C758E7"/>
    <w:rsid w:val="00C762A6"/>
    <w:rsid w:val="00C76540"/>
    <w:rsid w:val="00C778D1"/>
    <w:rsid w:val="00C77FBA"/>
    <w:rsid w:val="00C80ABD"/>
    <w:rsid w:val="00C8218E"/>
    <w:rsid w:val="00C823F5"/>
    <w:rsid w:val="00C82F07"/>
    <w:rsid w:val="00C84326"/>
    <w:rsid w:val="00C844B8"/>
    <w:rsid w:val="00C84AA9"/>
    <w:rsid w:val="00C93C81"/>
    <w:rsid w:val="00C93D58"/>
    <w:rsid w:val="00C943F4"/>
    <w:rsid w:val="00C947C9"/>
    <w:rsid w:val="00C95132"/>
    <w:rsid w:val="00C95287"/>
    <w:rsid w:val="00C95FDF"/>
    <w:rsid w:val="00C96DF4"/>
    <w:rsid w:val="00C97A3C"/>
    <w:rsid w:val="00CA0C66"/>
    <w:rsid w:val="00CA1768"/>
    <w:rsid w:val="00CA326A"/>
    <w:rsid w:val="00CA3FD4"/>
    <w:rsid w:val="00CA582F"/>
    <w:rsid w:val="00CA5A67"/>
    <w:rsid w:val="00CA7785"/>
    <w:rsid w:val="00CB018B"/>
    <w:rsid w:val="00CB04EF"/>
    <w:rsid w:val="00CB066E"/>
    <w:rsid w:val="00CB1ABB"/>
    <w:rsid w:val="00CB48D3"/>
    <w:rsid w:val="00CB5FE4"/>
    <w:rsid w:val="00CC00F3"/>
    <w:rsid w:val="00CC0710"/>
    <w:rsid w:val="00CC0C1F"/>
    <w:rsid w:val="00CC100A"/>
    <w:rsid w:val="00CC21EB"/>
    <w:rsid w:val="00CC4E51"/>
    <w:rsid w:val="00CD1033"/>
    <w:rsid w:val="00CD1651"/>
    <w:rsid w:val="00CD1DC1"/>
    <w:rsid w:val="00CD1FB7"/>
    <w:rsid w:val="00CD3290"/>
    <w:rsid w:val="00CD46EE"/>
    <w:rsid w:val="00CD487F"/>
    <w:rsid w:val="00CD4CEA"/>
    <w:rsid w:val="00CD4F21"/>
    <w:rsid w:val="00CD592B"/>
    <w:rsid w:val="00CD6AFF"/>
    <w:rsid w:val="00CD6E41"/>
    <w:rsid w:val="00CE0076"/>
    <w:rsid w:val="00CE3297"/>
    <w:rsid w:val="00CE3E59"/>
    <w:rsid w:val="00CE405E"/>
    <w:rsid w:val="00CE4ACC"/>
    <w:rsid w:val="00CE4E5B"/>
    <w:rsid w:val="00CE6F7D"/>
    <w:rsid w:val="00CE70CD"/>
    <w:rsid w:val="00CF03F2"/>
    <w:rsid w:val="00CF0D25"/>
    <w:rsid w:val="00CF0FC4"/>
    <w:rsid w:val="00CF1504"/>
    <w:rsid w:val="00CF249B"/>
    <w:rsid w:val="00CF2E96"/>
    <w:rsid w:val="00CF410F"/>
    <w:rsid w:val="00CF4B94"/>
    <w:rsid w:val="00CF57A9"/>
    <w:rsid w:val="00CF59B1"/>
    <w:rsid w:val="00CF6237"/>
    <w:rsid w:val="00CF76F8"/>
    <w:rsid w:val="00D01B7C"/>
    <w:rsid w:val="00D052C2"/>
    <w:rsid w:val="00D05AC5"/>
    <w:rsid w:val="00D07864"/>
    <w:rsid w:val="00D10335"/>
    <w:rsid w:val="00D10384"/>
    <w:rsid w:val="00D107FD"/>
    <w:rsid w:val="00D11133"/>
    <w:rsid w:val="00D11176"/>
    <w:rsid w:val="00D111ED"/>
    <w:rsid w:val="00D11A26"/>
    <w:rsid w:val="00D13DF0"/>
    <w:rsid w:val="00D14A42"/>
    <w:rsid w:val="00D15E08"/>
    <w:rsid w:val="00D16B15"/>
    <w:rsid w:val="00D16E52"/>
    <w:rsid w:val="00D209ED"/>
    <w:rsid w:val="00D21D86"/>
    <w:rsid w:val="00D21E65"/>
    <w:rsid w:val="00D233A0"/>
    <w:rsid w:val="00D24355"/>
    <w:rsid w:val="00D24ACB"/>
    <w:rsid w:val="00D24F32"/>
    <w:rsid w:val="00D25066"/>
    <w:rsid w:val="00D254F6"/>
    <w:rsid w:val="00D26A2C"/>
    <w:rsid w:val="00D30365"/>
    <w:rsid w:val="00D30FAB"/>
    <w:rsid w:val="00D31503"/>
    <w:rsid w:val="00D31FFE"/>
    <w:rsid w:val="00D32DE9"/>
    <w:rsid w:val="00D334BE"/>
    <w:rsid w:val="00D33E12"/>
    <w:rsid w:val="00D364F8"/>
    <w:rsid w:val="00D36CDE"/>
    <w:rsid w:val="00D37915"/>
    <w:rsid w:val="00D406D2"/>
    <w:rsid w:val="00D40961"/>
    <w:rsid w:val="00D40F7B"/>
    <w:rsid w:val="00D441A2"/>
    <w:rsid w:val="00D451E0"/>
    <w:rsid w:val="00D45980"/>
    <w:rsid w:val="00D47A42"/>
    <w:rsid w:val="00D5018F"/>
    <w:rsid w:val="00D52287"/>
    <w:rsid w:val="00D5383F"/>
    <w:rsid w:val="00D55A6D"/>
    <w:rsid w:val="00D55BA9"/>
    <w:rsid w:val="00D55D27"/>
    <w:rsid w:val="00D61342"/>
    <w:rsid w:val="00D613DE"/>
    <w:rsid w:val="00D61DB8"/>
    <w:rsid w:val="00D62F9B"/>
    <w:rsid w:val="00D630B3"/>
    <w:rsid w:val="00D64C87"/>
    <w:rsid w:val="00D66774"/>
    <w:rsid w:val="00D70852"/>
    <w:rsid w:val="00D70A6E"/>
    <w:rsid w:val="00D70FBF"/>
    <w:rsid w:val="00D715DF"/>
    <w:rsid w:val="00D7216C"/>
    <w:rsid w:val="00D74124"/>
    <w:rsid w:val="00D74881"/>
    <w:rsid w:val="00D74E29"/>
    <w:rsid w:val="00D750C8"/>
    <w:rsid w:val="00D75469"/>
    <w:rsid w:val="00D754B4"/>
    <w:rsid w:val="00D761E3"/>
    <w:rsid w:val="00D76588"/>
    <w:rsid w:val="00D76E62"/>
    <w:rsid w:val="00D77831"/>
    <w:rsid w:val="00D77903"/>
    <w:rsid w:val="00D77BA6"/>
    <w:rsid w:val="00D8130E"/>
    <w:rsid w:val="00D83357"/>
    <w:rsid w:val="00D835C0"/>
    <w:rsid w:val="00D84AC8"/>
    <w:rsid w:val="00D84AD3"/>
    <w:rsid w:val="00D85489"/>
    <w:rsid w:val="00D861F0"/>
    <w:rsid w:val="00D9243B"/>
    <w:rsid w:val="00D92B14"/>
    <w:rsid w:val="00D958DA"/>
    <w:rsid w:val="00D96055"/>
    <w:rsid w:val="00D96757"/>
    <w:rsid w:val="00D96E7B"/>
    <w:rsid w:val="00DA10E3"/>
    <w:rsid w:val="00DA184F"/>
    <w:rsid w:val="00DA2974"/>
    <w:rsid w:val="00DA34A8"/>
    <w:rsid w:val="00DA3F3B"/>
    <w:rsid w:val="00DA3FC7"/>
    <w:rsid w:val="00DA433C"/>
    <w:rsid w:val="00DA572B"/>
    <w:rsid w:val="00DA7204"/>
    <w:rsid w:val="00DA76AA"/>
    <w:rsid w:val="00DB11D9"/>
    <w:rsid w:val="00DB27D8"/>
    <w:rsid w:val="00DB2D62"/>
    <w:rsid w:val="00DB2E89"/>
    <w:rsid w:val="00DB2F10"/>
    <w:rsid w:val="00DB506C"/>
    <w:rsid w:val="00DB50D3"/>
    <w:rsid w:val="00DB55B1"/>
    <w:rsid w:val="00DB5952"/>
    <w:rsid w:val="00DB69A4"/>
    <w:rsid w:val="00DC1316"/>
    <w:rsid w:val="00DC30C7"/>
    <w:rsid w:val="00DC50C5"/>
    <w:rsid w:val="00DC6106"/>
    <w:rsid w:val="00DC62E4"/>
    <w:rsid w:val="00DC7B7D"/>
    <w:rsid w:val="00DD0092"/>
    <w:rsid w:val="00DD255C"/>
    <w:rsid w:val="00DD2583"/>
    <w:rsid w:val="00DD29F5"/>
    <w:rsid w:val="00DD7B2E"/>
    <w:rsid w:val="00DD7F89"/>
    <w:rsid w:val="00DE0225"/>
    <w:rsid w:val="00DE0F61"/>
    <w:rsid w:val="00DE17D3"/>
    <w:rsid w:val="00DE3ADD"/>
    <w:rsid w:val="00DE597B"/>
    <w:rsid w:val="00DE5FEE"/>
    <w:rsid w:val="00DE7188"/>
    <w:rsid w:val="00DE7BE1"/>
    <w:rsid w:val="00DF034D"/>
    <w:rsid w:val="00DF14F8"/>
    <w:rsid w:val="00DF2639"/>
    <w:rsid w:val="00DF59F6"/>
    <w:rsid w:val="00DF659D"/>
    <w:rsid w:val="00DF6C30"/>
    <w:rsid w:val="00DF76A6"/>
    <w:rsid w:val="00E02E5E"/>
    <w:rsid w:val="00E036D1"/>
    <w:rsid w:val="00E06572"/>
    <w:rsid w:val="00E06D57"/>
    <w:rsid w:val="00E07216"/>
    <w:rsid w:val="00E07860"/>
    <w:rsid w:val="00E104DB"/>
    <w:rsid w:val="00E10CE2"/>
    <w:rsid w:val="00E1316D"/>
    <w:rsid w:val="00E137EF"/>
    <w:rsid w:val="00E13948"/>
    <w:rsid w:val="00E13D34"/>
    <w:rsid w:val="00E13EAE"/>
    <w:rsid w:val="00E14BEB"/>
    <w:rsid w:val="00E155CE"/>
    <w:rsid w:val="00E21968"/>
    <w:rsid w:val="00E22A3D"/>
    <w:rsid w:val="00E24DEA"/>
    <w:rsid w:val="00E25959"/>
    <w:rsid w:val="00E261B0"/>
    <w:rsid w:val="00E26811"/>
    <w:rsid w:val="00E26E7D"/>
    <w:rsid w:val="00E27FBE"/>
    <w:rsid w:val="00E308B0"/>
    <w:rsid w:val="00E314EE"/>
    <w:rsid w:val="00E334F0"/>
    <w:rsid w:val="00E3561F"/>
    <w:rsid w:val="00E35CC2"/>
    <w:rsid w:val="00E40D27"/>
    <w:rsid w:val="00E40E8E"/>
    <w:rsid w:val="00E4183B"/>
    <w:rsid w:val="00E432FA"/>
    <w:rsid w:val="00E436A9"/>
    <w:rsid w:val="00E43708"/>
    <w:rsid w:val="00E44A03"/>
    <w:rsid w:val="00E46E9B"/>
    <w:rsid w:val="00E51975"/>
    <w:rsid w:val="00E5288B"/>
    <w:rsid w:val="00E53ED8"/>
    <w:rsid w:val="00E54205"/>
    <w:rsid w:val="00E54C78"/>
    <w:rsid w:val="00E555B0"/>
    <w:rsid w:val="00E55FDB"/>
    <w:rsid w:val="00E60CAF"/>
    <w:rsid w:val="00E60E87"/>
    <w:rsid w:val="00E610EA"/>
    <w:rsid w:val="00E62BDB"/>
    <w:rsid w:val="00E63689"/>
    <w:rsid w:val="00E636EB"/>
    <w:rsid w:val="00E63806"/>
    <w:rsid w:val="00E7084A"/>
    <w:rsid w:val="00E7097B"/>
    <w:rsid w:val="00E7112A"/>
    <w:rsid w:val="00E73E08"/>
    <w:rsid w:val="00E74B79"/>
    <w:rsid w:val="00E74BAA"/>
    <w:rsid w:val="00E76F9F"/>
    <w:rsid w:val="00E80268"/>
    <w:rsid w:val="00E80449"/>
    <w:rsid w:val="00E8102E"/>
    <w:rsid w:val="00E811E3"/>
    <w:rsid w:val="00E8295C"/>
    <w:rsid w:val="00E82BAC"/>
    <w:rsid w:val="00E83713"/>
    <w:rsid w:val="00E83CE6"/>
    <w:rsid w:val="00E83D7B"/>
    <w:rsid w:val="00E8425C"/>
    <w:rsid w:val="00E84281"/>
    <w:rsid w:val="00E85DA8"/>
    <w:rsid w:val="00E85DBE"/>
    <w:rsid w:val="00E85E46"/>
    <w:rsid w:val="00E860AE"/>
    <w:rsid w:val="00E86E83"/>
    <w:rsid w:val="00E87A9C"/>
    <w:rsid w:val="00E909C9"/>
    <w:rsid w:val="00E91FFB"/>
    <w:rsid w:val="00E92506"/>
    <w:rsid w:val="00E93162"/>
    <w:rsid w:val="00E93BD0"/>
    <w:rsid w:val="00E94389"/>
    <w:rsid w:val="00E94D4E"/>
    <w:rsid w:val="00E957C5"/>
    <w:rsid w:val="00E965F0"/>
    <w:rsid w:val="00EA3623"/>
    <w:rsid w:val="00EA45E8"/>
    <w:rsid w:val="00EA5703"/>
    <w:rsid w:val="00EA7261"/>
    <w:rsid w:val="00EB1024"/>
    <w:rsid w:val="00EB1BDC"/>
    <w:rsid w:val="00EB1DFD"/>
    <w:rsid w:val="00EB1FD5"/>
    <w:rsid w:val="00EB491F"/>
    <w:rsid w:val="00EB5DE3"/>
    <w:rsid w:val="00EB630C"/>
    <w:rsid w:val="00EB7616"/>
    <w:rsid w:val="00EC31CE"/>
    <w:rsid w:val="00EC3801"/>
    <w:rsid w:val="00EC3830"/>
    <w:rsid w:val="00EC5F56"/>
    <w:rsid w:val="00EC629B"/>
    <w:rsid w:val="00EC643A"/>
    <w:rsid w:val="00ED1037"/>
    <w:rsid w:val="00ED20BB"/>
    <w:rsid w:val="00ED29F7"/>
    <w:rsid w:val="00ED2BC3"/>
    <w:rsid w:val="00ED5EB7"/>
    <w:rsid w:val="00ED63FA"/>
    <w:rsid w:val="00ED7AD3"/>
    <w:rsid w:val="00EE09C7"/>
    <w:rsid w:val="00EE1829"/>
    <w:rsid w:val="00EE1E61"/>
    <w:rsid w:val="00EE36BE"/>
    <w:rsid w:val="00EE3A6B"/>
    <w:rsid w:val="00EE531D"/>
    <w:rsid w:val="00EE5D03"/>
    <w:rsid w:val="00EF0ABA"/>
    <w:rsid w:val="00EF2C05"/>
    <w:rsid w:val="00EF323D"/>
    <w:rsid w:val="00EF47B6"/>
    <w:rsid w:val="00EF53B0"/>
    <w:rsid w:val="00EF640B"/>
    <w:rsid w:val="00EF7EF9"/>
    <w:rsid w:val="00F004DD"/>
    <w:rsid w:val="00F01F28"/>
    <w:rsid w:val="00F02A85"/>
    <w:rsid w:val="00F041A8"/>
    <w:rsid w:val="00F045B5"/>
    <w:rsid w:val="00F04C7E"/>
    <w:rsid w:val="00F04E90"/>
    <w:rsid w:val="00F066A9"/>
    <w:rsid w:val="00F075EB"/>
    <w:rsid w:val="00F07F64"/>
    <w:rsid w:val="00F11032"/>
    <w:rsid w:val="00F1163A"/>
    <w:rsid w:val="00F11FB3"/>
    <w:rsid w:val="00F12033"/>
    <w:rsid w:val="00F12839"/>
    <w:rsid w:val="00F12F7E"/>
    <w:rsid w:val="00F1339C"/>
    <w:rsid w:val="00F13580"/>
    <w:rsid w:val="00F14715"/>
    <w:rsid w:val="00F2021D"/>
    <w:rsid w:val="00F21044"/>
    <w:rsid w:val="00F2541A"/>
    <w:rsid w:val="00F25B21"/>
    <w:rsid w:val="00F26461"/>
    <w:rsid w:val="00F33264"/>
    <w:rsid w:val="00F348A1"/>
    <w:rsid w:val="00F34A2C"/>
    <w:rsid w:val="00F34B99"/>
    <w:rsid w:val="00F35EB3"/>
    <w:rsid w:val="00F40796"/>
    <w:rsid w:val="00F40D83"/>
    <w:rsid w:val="00F418F5"/>
    <w:rsid w:val="00F41AC8"/>
    <w:rsid w:val="00F41B24"/>
    <w:rsid w:val="00F42AA6"/>
    <w:rsid w:val="00F44635"/>
    <w:rsid w:val="00F4518B"/>
    <w:rsid w:val="00F478C6"/>
    <w:rsid w:val="00F503B8"/>
    <w:rsid w:val="00F505F5"/>
    <w:rsid w:val="00F542AE"/>
    <w:rsid w:val="00F549E9"/>
    <w:rsid w:val="00F56C0B"/>
    <w:rsid w:val="00F6148F"/>
    <w:rsid w:val="00F61C2D"/>
    <w:rsid w:val="00F62608"/>
    <w:rsid w:val="00F63423"/>
    <w:rsid w:val="00F64CDC"/>
    <w:rsid w:val="00F67455"/>
    <w:rsid w:val="00F677FD"/>
    <w:rsid w:val="00F704E6"/>
    <w:rsid w:val="00F705CD"/>
    <w:rsid w:val="00F75AF0"/>
    <w:rsid w:val="00F774C4"/>
    <w:rsid w:val="00F8024D"/>
    <w:rsid w:val="00F804B3"/>
    <w:rsid w:val="00F81E03"/>
    <w:rsid w:val="00F8361F"/>
    <w:rsid w:val="00F909FA"/>
    <w:rsid w:val="00F93728"/>
    <w:rsid w:val="00F9430D"/>
    <w:rsid w:val="00F95E2E"/>
    <w:rsid w:val="00F965F1"/>
    <w:rsid w:val="00F97E6E"/>
    <w:rsid w:val="00FA107F"/>
    <w:rsid w:val="00FA2074"/>
    <w:rsid w:val="00FA23A7"/>
    <w:rsid w:val="00FA4A24"/>
    <w:rsid w:val="00FA5E4F"/>
    <w:rsid w:val="00FA6ED7"/>
    <w:rsid w:val="00FB074B"/>
    <w:rsid w:val="00FB096C"/>
    <w:rsid w:val="00FB0F9A"/>
    <w:rsid w:val="00FB15E6"/>
    <w:rsid w:val="00FB16B8"/>
    <w:rsid w:val="00FB1E11"/>
    <w:rsid w:val="00FB680D"/>
    <w:rsid w:val="00FB6ADF"/>
    <w:rsid w:val="00FB6F2E"/>
    <w:rsid w:val="00FC028C"/>
    <w:rsid w:val="00FC0B59"/>
    <w:rsid w:val="00FC0C2D"/>
    <w:rsid w:val="00FC122C"/>
    <w:rsid w:val="00FC1485"/>
    <w:rsid w:val="00FC20A1"/>
    <w:rsid w:val="00FC5336"/>
    <w:rsid w:val="00FC5C22"/>
    <w:rsid w:val="00FC6E46"/>
    <w:rsid w:val="00FC7143"/>
    <w:rsid w:val="00FC7931"/>
    <w:rsid w:val="00FD229E"/>
    <w:rsid w:val="00FD24C4"/>
    <w:rsid w:val="00FD2D4F"/>
    <w:rsid w:val="00FD315D"/>
    <w:rsid w:val="00FD3D22"/>
    <w:rsid w:val="00FD621C"/>
    <w:rsid w:val="00FD7993"/>
    <w:rsid w:val="00FE1EA7"/>
    <w:rsid w:val="00FE227E"/>
    <w:rsid w:val="00FE27DF"/>
    <w:rsid w:val="00FE295B"/>
    <w:rsid w:val="00FE2DD9"/>
    <w:rsid w:val="00FE2E75"/>
    <w:rsid w:val="00FE3A6C"/>
    <w:rsid w:val="00FE41C5"/>
    <w:rsid w:val="00FE52A6"/>
    <w:rsid w:val="00FE5371"/>
    <w:rsid w:val="00FE5F56"/>
    <w:rsid w:val="00FE60D1"/>
    <w:rsid w:val="00FE6DA3"/>
    <w:rsid w:val="00FF12B4"/>
    <w:rsid w:val="00FF18E7"/>
    <w:rsid w:val="00FF21F7"/>
    <w:rsid w:val="00FF2286"/>
    <w:rsid w:val="00FF36DA"/>
    <w:rsid w:val="00FF5A44"/>
    <w:rsid w:val="00FF7431"/>
    <w:rsid w:val="00FF79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15FE3B-4BA6-4ED5-B167-D23070BD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A3D"/>
    <w:pPr>
      <w:suppressAutoHyphens/>
    </w:pPr>
    <w:rPr>
      <w:lang w:eastAsia="ar-SA"/>
    </w:rPr>
  </w:style>
  <w:style w:type="paragraph" w:styleId="Nagwek1">
    <w:name w:val="heading 1"/>
    <w:basedOn w:val="Normalny"/>
    <w:next w:val="Normalny"/>
    <w:link w:val="Nagwek1Znak"/>
    <w:uiPriority w:val="99"/>
    <w:qFormat/>
    <w:rsid w:val="00DA184F"/>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4E21A8"/>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uiPriority w:val="99"/>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link w:val="NagwekZnak"/>
    <w:uiPriority w:val="99"/>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uiPriority w:val="99"/>
    <w:unhideWhenUsed/>
    <w:rsid w:val="00B4645F"/>
    <w:rPr>
      <w:rFonts w:ascii="Tahoma" w:hAnsi="Tahoma" w:cs="Tahoma"/>
      <w:sz w:val="16"/>
      <w:szCs w:val="16"/>
    </w:rPr>
  </w:style>
  <w:style w:type="character" w:customStyle="1" w:styleId="TekstdymkaZnak">
    <w:name w:val="Tekst dymka Znak"/>
    <w:uiPriority w:val="99"/>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uiPriority w:val="99"/>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unhideWhenUsed/>
    <w:rsid w:val="00F6148F"/>
    <w:rPr>
      <w:sz w:val="16"/>
      <w:szCs w:val="16"/>
    </w:rPr>
  </w:style>
  <w:style w:type="paragraph" w:styleId="Tekstkomentarza">
    <w:name w:val="annotation text"/>
    <w:basedOn w:val="Normalny"/>
    <w:link w:val="TekstkomentarzaZnak"/>
    <w:uiPriority w:val="99"/>
    <w:unhideWhenUsed/>
    <w:rsid w:val="00F6148F"/>
  </w:style>
  <w:style w:type="character" w:customStyle="1" w:styleId="TekstkomentarzaZnak">
    <w:name w:val="Tekst komentarza Znak"/>
    <w:link w:val="Tekstkomentarza"/>
    <w:uiPriority w:val="99"/>
    <w:rsid w:val="00F6148F"/>
    <w:rPr>
      <w:lang w:eastAsia="ar-SA"/>
    </w:rPr>
  </w:style>
  <w:style w:type="paragraph" w:styleId="Tematkomentarza">
    <w:name w:val="annotation subject"/>
    <w:basedOn w:val="Tekstkomentarza"/>
    <w:next w:val="Tekstkomentarza"/>
    <w:link w:val="TematkomentarzaZnak"/>
    <w:uiPriority w:val="99"/>
    <w:unhideWhenUsed/>
    <w:rsid w:val="00F6148F"/>
    <w:rPr>
      <w:b/>
      <w:bCs/>
    </w:rPr>
  </w:style>
  <w:style w:type="character" w:customStyle="1" w:styleId="TematkomentarzaZnak">
    <w:name w:val="Temat komentarza Znak"/>
    <w:link w:val="Tematkomentarza"/>
    <w:uiPriority w:val="99"/>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customStyle="1" w:styleId="Kolorowecieniowanieakcent11">
    <w:name w:val="Kolorowe cieniowanie — akcent 11"/>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Calibri"/>
      <w:color w:val="000000"/>
      <w:sz w:val="24"/>
      <w:szCs w:val="24"/>
      <w:lang w:eastAsia="en-US"/>
    </w:rPr>
  </w:style>
  <w:style w:type="paragraph" w:customStyle="1" w:styleId="Kolorowalistaakcent11">
    <w:name w:val="Kolorowa lista — akcent 11"/>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link w:val="Tekstprzypisudolnego"/>
    <w:uiPriority w:val="99"/>
    <w:semiHidden/>
    <w:rsid w:val="00DA184F"/>
    <w:rPr>
      <w:rFonts w:eastAsia="Calibri"/>
      <w:lang w:eastAsia="en-GB"/>
    </w:rPr>
  </w:style>
  <w:style w:type="character" w:styleId="Odwoanieprzypisudolnego">
    <w:name w:val="footnote reference"/>
    <w:aliases w:val="Footnote Reference Number,Footnote symbol,Footnot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9"/>
      </w:numPr>
    </w:pPr>
  </w:style>
  <w:style w:type="paragraph" w:customStyle="1" w:styleId="Tiret1">
    <w:name w:val="Tiret 1"/>
    <w:basedOn w:val="Point1"/>
    <w:rsid w:val="00DA184F"/>
    <w:pPr>
      <w:numPr>
        <w:numId w:val="10"/>
      </w:numPr>
    </w:pPr>
  </w:style>
  <w:style w:type="paragraph" w:customStyle="1" w:styleId="Tiret2">
    <w:name w:val="Tiret 2"/>
    <w:basedOn w:val="Point2"/>
    <w:rsid w:val="00DA184F"/>
    <w:pPr>
      <w:numPr>
        <w:numId w:val="8"/>
      </w:numPr>
    </w:pPr>
  </w:style>
  <w:style w:type="paragraph" w:customStyle="1" w:styleId="NumPar1">
    <w:name w:val="NumPar 1"/>
    <w:basedOn w:val="Normalny"/>
    <w:next w:val="Text1"/>
    <w:rsid w:val="00DA184F"/>
    <w:pPr>
      <w:numPr>
        <w:numId w:val="7"/>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7"/>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7"/>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7"/>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link w:val="Nagwek1"/>
    <w:uiPriority w:val="99"/>
    <w:rsid w:val="00DA184F"/>
    <w:rPr>
      <w:rFonts w:ascii="Calibri Light" w:eastAsia="Times New Roman" w:hAnsi="Calibri Light" w:cs="Times New Roman"/>
      <w:color w:val="2E74B5"/>
      <w:sz w:val="32"/>
      <w:szCs w:val="32"/>
      <w:lang w:eastAsia="ar-SA"/>
    </w:rPr>
  </w:style>
  <w:style w:type="table" w:styleId="Tabela-Siatka">
    <w:name w:val="Table Grid"/>
    <w:basedOn w:val="Standardowy"/>
    <w:uiPriority w:val="5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9"/>
    <w:rsid w:val="004E21A8"/>
    <w:rPr>
      <w:rFonts w:ascii="Calibri Light" w:eastAsia="Times New Roman" w:hAnsi="Calibri Light" w:cs="Times New Roman"/>
      <w:b/>
      <w:bCs/>
      <w:sz w:val="26"/>
      <w:szCs w:val="26"/>
      <w:lang w:eastAsia="ar-SA"/>
    </w:rPr>
  </w:style>
  <w:style w:type="numbering" w:customStyle="1" w:styleId="Bezlisty2">
    <w:name w:val="Bez listy2"/>
    <w:next w:val="Bezlisty"/>
    <w:uiPriority w:val="99"/>
    <w:semiHidden/>
    <w:unhideWhenUsed/>
    <w:rsid w:val="004E21A8"/>
  </w:style>
  <w:style w:type="character" w:customStyle="1" w:styleId="TekstpodstawowyZnak">
    <w:name w:val="Tekst podstawowy Znak"/>
    <w:link w:val="Tekstpodstawowy"/>
    <w:uiPriority w:val="99"/>
    <w:rsid w:val="004E21A8"/>
    <w:rPr>
      <w:lang w:eastAsia="ar-SA"/>
    </w:rPr>
  </w:style>
  <w:style w:type="paragraph" w:styleId="Zwykytekst">
    <w:name w:val="Plain Text"/>
    <w:basedOn w:val="Normalny"/>
    <w:link w:val="ZwykytekstZnak"/>
    <w:rsid w:val="004E21A8"/>
    <w:pPr>
      <w:suppressAutoHyphens w:val="0"/>
    </w:pPr>
    <w:rPr>
      <w:rFonts w:ascii="Calibri" w:hAnsi="Calibri"/>
      <w:sz w:val="22"/>
      <w:szCs w:val="21"/>
      <w:lang w:eastAsia="pl-PL"/>
    </w:rPr>
  </w:style>
  <w:style w:type="character" w:customStyle="1" w:styleId="ZwykytekstZnak">
    <w:name w:val="Zwykły tekst Znak"/>
    <w:link w:val="Zwykytekst"/>
    <w:rsid w:val="004E21A8"/>
    <w:rPr>
      <w:rFonts w:ascii="Calibri" w:hAnsi="Calibri"/>
      <w:sz w:val="22"/>
      <w:szCs w:val="21"/>
    </w:rPr>
  </w:style>
  <w:style w:type="paragraph" w:customStyle="1" w:styleId="Tekstpodstawowy21">
    <w:name w:val="Tekst podstawowy 21"/>
    <w:basedOn w:val="Normalny"/>
    <w:rsid w:val="004E21A8"/>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4E21A8"/>
    <w:rPr>
      <w:rFonts w:ascii="Times New Roman" w:hAnsi="Times New Roman"/>
      <w:sz w:val="22"/>
    </w:rPr>
  </w:style>
  <w:style w:type="paragraph" w:customStyle="1" w:styleId="Style21">
    <w:name w:val="Style21"/>
    <w:basedOn w:val="Normalny"/>
    <w:uiPriority w:val="99"/>
    <w:rsid w:val="004E21A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4E21A8"/>
    <w:rPr>
      <w:rFonts w:ascii="Times New Roman" w:hAnsi="Times New Roman"/>
      <w:b/>
      <w:sz w:val="26"/>
    </w:rPr>
  </w:style>
  <w:style w:type="paragraph" w:customStyle="1" w:styleId="Style2">
    <w:name w:val="Style2"/>
    <w:basedOn w:val="Normalny"/>
    <w:uiPriority w:val="99"/>
    <w:rsid w:val="004E21A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4E21A8"/>
    <w:rPr>
      <w:rFonts w:ascii="Times New Roman" w:hAnsi="Times New Roman"/>
      <w:sz w:val="20"/>
    </w:rPr>
  </w:style>
  <w:style w:type="character" w:customStyle="1" w:styleId="Teksttreci">
    <w:name w:val="Tekst treści_"/>
    <w:link w:val="Teksttreci1"/>
    <w:locked/>
    <w:rsid w:val="004E21A8"/>
    <w:rPr>
      <w:rFonts w:ascii="Century Gothic" w:hAnsi="Century Gothic" w:cs="Century Gothic"/>
      <w:sz w:val="17"/>
      <w:szCs w:val="17"/>
      <w:shd w:val="clear" w:color="auto" w:fill="FFFFFF"/>
    </w:rPr>
  </w:style>
  <w:style w:type="character" w:customStyle="1" w:styleId="Teksttreci74">
    <w:name w:val="Tekst treści74"/>
    <w:rsid w:val="004E21A8"/>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4E21A8"/>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NagwekZnak">
    <w:name w:val="Nagłówek Znak"/>
    <w:link w:val="Nagwek"/>
    <w:uiPriority w:val="99"/>
    <w:rsid w:val="004E21A8"/>
    <w:rPr>
      <w:lang w:eastAsia="ar-SA"/>
    </w:rPr>
  </w:style>
  <w:style w:type="character" w:customStyle="1" w:styleId="highlightedsearchterm">
    <w:name w:val="highlightedsearchterm"/>
    <w:basedOn w:val="Domylnaczcionkaakapitu"/>
    <w:rsid w:val="004E21A8"/>
  </w:style>
  <w:style w:type="paragraph" w:styleId="Tytu">
    <w:name w:val="Title"/>
    <w:basedOn w:val="Normalny"/>
    <w:link w:val="TytuZnak"/>
    <w:qFormat/>
    <w:rsid w:val="004E21A8"/>
    <w:pPr>
      <w:suppressAutoHyphens w:val="0"/>
      <w:jc w:val="center"/>
    </w:pPr>
    <w:rPr>
      <w:b/>
      <w:sz w:val="24"/>
      <w:lang w:eastAsia="pl-PL"/>
    </w:rPr>
  </w:style>
  <w:style w:type="character" w:customStyle="1" w:styleId="TytuZnak">
    <w:name w:val="Tytuł Znak"/>
    <w:link w:val="Tytu"/>
    <w:rsid w:val="004E21A8"/>
    <w:rPr>
      <w:b/>
      <w:sz w:val="24"/>
    </w:rPr>
  </w:style>
  <w:style w:type="paragraph" w:styleId="Podtytu">
    <w:name w:val="Subtitle"/>
    <w:basedOn w:val="Normalny"/>
    <w:link w:val="PodtytuZnak"/>
    <w:uiPriority w:val="99"/>
    <w:qFormat/>
    <w:rsid w:val="004E21A8"/>
    <w:pPr>
      <w:suppressAutoHyphens w:val="0"/>
      <w:jc w:val="both"/>
    </w:pPr>
    <w:rPr>
      <w:rFonts w:ascii="Arial" w:eastAsia="Calibri" w:hAnsi="Arial" w:cs="Arial"/>
      <w:lang w:eastAsia="pl-PL"/>
    </w:rPr>
  </w:style>
  <w:style w:type="character" w:customStyle="1" w:styleId="PodtytuZnak">
    <w:name w:val="Podtytuł Znak"/>
    <w:link w:val="Podtytu"/>
    <w:uiPriority w:val="99"/>
    <w:rsid w:val="004E21A8"/>
    <w:rPr>
      <w:rFonts w:ascii="Arial" w:eastAsia="Calibri" w:hAnsi="Arial" w:cs="Arial"/>
    </w:rPr>
  </w:style>
  <w:style w:type="paragraph" w:styleId="Akapitzlist">
    <w:name w:val="List Paragraph"/>
    <w:aliases w:val="CW_Lista,Wypunktowanie"/>
    <w:basedOn w:val="Normalny"/>
    <w:link w:val="AkapitzlistZnak"/>
    <w:uiPriority w:val="34"/>
    <w:qFormat/>
    <w:rsid w:val="0063483B"/>
    <w:pPr>
      <w:ind w:left="720"/>
      <w:contextualSpacing/>
    </w:pPr>
  </w:style>
  <w:style w:type="character" w:customStyle="1" w:styleId="SIWZtekstZnak">
    <w:name w:val="SIWZ_tekst Znak"/>
    <w:link w:val="SIWZtekst"/>
    <w:locked/>
    <w:rsid w:val="00BD37AF"/>
    <w:rPr>
      <w:rFonts w:ascii="Arial" w:hAnsi="Arial" w:cs="Arial"/>
      <w:sz w:val="22"/>
      <w:szCs w:val="22"/>
      <w:lang w:val="x-none" w:eastAsia="x-none"/>
    </w:rPr>
  </w:style>
  <w:style w:type="paragraph" w:customStyle="1" w:styleId="SIWZtekst">
    <w:name w:val="SIWZ_tekst"/>
    <w:basedOn w:val="Normalny"/>
    <w:link w:val="SIWZtekstZnak"/>
    <w:autoRedefine/>
    <w:rsid w:val="00BD37AF"/>
    <w:pPr>
      <w:tabs>
        <w:tab w:val="left" w:pos="720"/>
      </w:tabs>
      <w:suppressAutoHyphens w:val="0"/>
      <w:spacing w:before="240" w:line="360" w:lineRule="auto"/>
      <w:jc w:val="both"/>
    </w:pPr>
    <w:rPr>
      <w:rFonts w:ascii="Arial" w:hAnsi="Arial" w:cs="Arial"/>
      <w:sz w:val="22"/>
      <w:szCs w:val="22"/>
      <w:lang w:val="x-none" w:eastAsia="x-none"/>
    </w:rPr>
  </w:style>
  <w:style w:type="paragraph" w:styleId="Poprawka">
    <w:name w:val="Revision"/>
    <w:hidden/>
    <w:uiPriority w:val="99"/>
    <w:semiHidden/>
    <w:rsid w:val="00ED2BC3"/>
    <w:rPr>
      <w:lang w:eastAsia="ar-SA"/>
    </w:rPr>
  </w:style>
  <w:style w:type="paragraph" w:styleId="Bezodstpw">
    <w:name w:val="No Spacing"/>
    <w:uiPriority w:val="1"/>
    <w:qFormat/>
    <w:rsid w:val="00ED2BC3"/>
    <w:pPr>
      <w:suppressAutoHyphens/>
    </w:pPr>
    <w:rPr>
      <w:lang w:eastAsia="ar-SA"/>
    </w:rPr>
  </w:style>
  <w:style w:type="numbering" w:customStyle="1" w:styleId="Bezlisty3">
    <w:name w:val="Bez listy3"/>
    <w:next w:val="Bezlisty"/>
    <w:uiPriority w:val="99"/>
    <w:semiHidden/>
    <w:unhideWhenUsed/>
    <w:rsid w:val="000047B5"/>
  </w:style>
  <w:style w:type="character" w:customStyle="1" w:styleId="WW8Num1z0">
    <w:name w:val="WW8Num1z0"/>
    <w:rsid w:val="000047B5"/>
    <w:rPr>
      <w:rFonts w:hint="default"/>
      <w:b w:val="0"/>
      <w:bCs/>
      <w:vanish/>
      <w:color w:val="auto"/>
    </w:rPr>
  </w:style>
  <w:style w:type="character" w:customStyle="1" w:styleId="WW8Num1z1">
    <w:name w:val="WW8Num1z1"/>
    <w:rsid w:val="000047B5"/>
  </w:style>
  <w:style w:type="character" w:customStyle="1" w:styleId="WW8Num1z2">
    <w:name w:val="WW8Num1z2"/>
    <w:rsid w:val="000047B5"/>
  </w:style>
  <w:style w:type="character" w:customStyle="1" w:styleId="WW8Num1z3">
    <w:name w:val="WW8Num1z3"/>
    <w:rsid w:val="000047B5"/>
  </w:style>
  <w:style w:type="character" w:customStyle="1" w:styleId="WW8Num1z4">
    <w:name w:val="WW8Num1z4"/>
    <w:rsid w:val="000047B5"/>
  </w:style>
  <w:style w:type="character" w:customStyle="1" w:styleId="WW8Num1z5">
    <w:name w:val="WW8Num1z5"/>
    <w:rsid w:val="000047B5"/>
  </w:style>
  <w:style w:type="character" w:customStyle="1" w:styleId="WW8Num1z6">
    <w:name w:val="WW8Num1z6"/>
    <w:rsid w:val="000047B5"/>
  </w:style>
  <w:style w:type="character" w:customStyle="1" w:styleId="WW8Num1z7">
    <w:name w:val="WW8Num1z7"/>
    <w:rsid w:val="000047B5"/>
  </w:style>
  <w:style w:type="character" w:customStyle="1" w:styleId="WW8Num1z8">
    <w:name w:val="WW8Num1z8"/>
    <w:rsid w:val="000047B5"/>
  </w:style>
  <w:style w:type="character" w:customStyle="1" w:styleId="WW8Num2z0">
    <w:name w:val="WW8Num2z0"/>
    <w:rsid w:val="000047B5"/>
    <w:rPr>
      <w:rFonts w:hint="default"/>
    </w:rPr>
  </w:style>
  <w:style w:type="character" w:customStyle="1" w:styleId="WW8Num2z1">
    <w:name w:val="WW8Num2z1"/>
    <w:rsid w:val="000047B5"/>
  </w:style>
  <w:style w:type="character" w:customStyle="1" w:styleId="WW8Num2z2">
    <w:name w:val="WW8Num2z2"/>
    <w:rsid w:val="000047B5"/>
  </w:style>
  <w:style w:type="character" w:customStyle="1" w:styleId="WW8Num2z3">
    <w:name w:val="WW8Num2z3"/>
    <w:rsid w:val="000047B5"/>
  </w:style>
  <w:style w:type="character" w:customStyle="1" w:styleId="WW8Num2z4">
    <w:name w:val="WW8Num2z4"/>
    <w:rsid w:val="000047B5"/>
  </w:style>
  <w:style w:type="character" w:customStyle="1" w:styleId="WW8Num2z5">
    <w:name w:val="WW8Num2z5"/>
    <w:rsid w:val="000047B5"/>
  </w:style>
  <w:style w:type="character" w:customStyle="1" w:styleId="WW8Num2z6">
    <w:name w:val="WW8Num2z6"/>
    <w:rsid w:val="000047B5"/>
  </w:style>
  <w:style w:type="character" w:customStyle="1" w:styleId="WW8Num2z7">
    <w:name w:val="WW8Num2z7"/>
    <w:rsid w:val="000047B5"/>
  </w:style>
  <w:style w:type="character" w:customStyle="1" w:styleId="WW8Num2z8">
    <w:name w:val="WW8Num2z8"/>
    <w:rsid w:val="000047B5"/>
  </w:style>
  <w:style w:type="character" w:customStyle="1" w:styleId="WW8Num3z0">
    <w:name w:val="WW8Num3z0"/>
    <w:rsid w:val="000047B5"/>
    <w:rPr>
      <w:bCs/>
      <w:i w:val="0"/>
    </w:rPr>
  </w:style>
  <w:style w:type="character" w:customStyle="1" w:styleId="WW8Num3z1">
    <w:name w:val="WW8Num3z1"/>
    <w:rsid w:val="000047B5"/>
  </w:style>
  <w:style w:type="character" w:customStyle="1" w:styleId="WW8Num3z2">
    <w:name w:val="WW8Num3z2"/>
    <w:rsid w:val="000047B5"/>
  </w:style>
  <w:style w:type="character" w:customStyle="1" w:styleId="WW8Num3z3">
    <w:name w:val="WW8Num3z3"/>
    <w:rsid w:val="000047B5"/>
  </w:style>
  <w:style w:type="character" w:customStyle="1" w:styleId="WW8Num3z4">
    <w:name w:val="WW8Num3z4"/>
    <w:rsid w:val="000047B5"/>
  </w:style>
  <w:style w:type="character" w:customStyle="1" w:styleId="WW8Num3z5">
    <w:name w:val="WW8Num3z5"/>
    <w:rsid w:val="000047B5"/>
  </w:style>
  <w:style w:type="character" w:customStyle="1" w:styleId="WW8Num3z6">
    <w:name w:val="WW8Num3z6"/>
    <w:rsid w:val="000047B5"/>
  </w:style>
  <w:style w:type="character" w:customStyle="1" w:styleId="WW8Num3z7">
    <w:name w:val="WW8Num3z7"/>
    <w:rsid w:val="000047B5"/>
  </w:style>
  <w:style w:type="character" w:customStyle="1" w:styleId="WW8Num3z8">
    <w:name w:val="WW8Num3z8"/>
    <w:rsid w:val="000047B5"/>
  </w:style>
  <w:style w:type="character" w:customStyle="1" w:styleId="WW8Num4z0">
    <w:name w:val="WW8Num4z0"/>
    <w:rsid w:val="000047B5"/>
    <w:rPr>
      <w:rFonts w:ascii="Verdana" w:hAnsi="Verdana" w:cs="Arial" w:hint="default"/>
      <w:szCs w:val="20"/>
    </w:rPr>
  </w:style>
  <w:style w:type="character" w:customStyle="1" w:styleId="WW8Num4z1">
    <w:name w:val="WW8Num4z1"/>
    <w:rsid w:val="000047B5"/>
  </w:style>
  <w:style w:type="character" w:customStyle="1" w:styleId="WW8Num4z2">
    <w:name w:val="WW8Num4z2"/>
    <w:rsid w:val="000047B5"/>
  </w:style>
  <w:style w:type="character" w:customStyle="1" w:styleId="WW8Num4z3">
    <w:name w:val="WW8Num4z3"/>
    <w:rsid w:val="000047B5"/>
  </w:style>
  <w:style w:type="character" w:customStyle="1" w:styleId="WW8Num4z4">
    <w:name w:val="WW8Num4z4"/>
    <w:rsid w:val="000047B5"/>
  </w:style>
  <w:style w:type="character" w:customStyle="1" w:styleId="WW8Num4z5">
    <w:name w:val="WW8Num4z5"/>
    <w:rsid w:val="000047B5"/>
  </w:style>
  <w:style w:type="character" w:customStyle="1" w:styleId="WW8Num4z6">
    <w:name w:val="WW8Num4z6"/>
    <w:rsid w:val="000047B5"/>
  </w:style>
  <w:style w:type="character" w:customStyle="1" w:styleId="WW8Num4z7">
    <w:name w:val="WW8Num4z7"/>
    <w:rsid w:val="000047B5"/>
  </w:style>
  <w:style w:type="character" w:customStyle="1" w:styleId="WW8Num4z8">
    <w:name w:val="WW8Num4z8"/>
    <w:rsid w:val="000047B5"/>
  </w:style>
  <w:style w:type="character" w:customStyle="1" w:styleId="WW8Num5z0">
    <w:name w:val="WW8Num5z0"/>
    <w:rsid w:val="000047B5"/>
    <w:rPr>
      <w:rFonts w:hint="default"/>
    </w:rPr>
  </w:style>
  <w:style w:type="character" w:customStyle="1" w:styleId="WW8Num5z1">
    <w:name w:val="WW8Num5z1"/>
    <w:rsid w:val="000047B5"/>
  </w:style>
  <w:style w:type="character" w:customStyle="1" w:styleId="WW8Num5z2">
    <w:name w:val="WW8Num5z2"/>
    <w:rsid w:val="000047B5"/>
  </w:style>
  <w:style w:type="character" w:customStyle="1" w:styleId="WW8Num5z3">
    <w:name w:val="WW8Num5z3"/>
    <w:rsid w:val="000047B5"/>
  </w:style>
  <w:style w:type="character" w:customStyle="1" w:styleId="WW8Num5z4">
    <w:name w:val="WW8Num5z4"/>
    <w:rsid w:val="000047B5"/>
  </w:style>
  <w:style w:type="character" w:customStyle="1" w:styleId="WW8Num5z5">
    <w:name w:val="WW8Num5z5"/>
    <w:rsid w:val="000047B5"/>
  </w:style>
  <w:style w:type="character" w:customStyle="1" w:styleId="WW8Num5z6">
    <w:name w:val="WW8Num5z6"/>
    <w:rsid w:val="000047B5"/>
  </w:style>
  <w:style w:type="character" w:customStyle="1" w:styleId="WW8Num5z7">
    <w:name w:val="WW8Num5z7"/>
    <w:rsid w:val="000047B5"/>
  </w:style>
  <w:style w:type="character" w:customStyle="1" w:styleId="WW8Num5z8">
    <w:name w:val="WW8Num5z8"/>
    <w:rsid w:val="000047B5"/>
  </w:style>
  <w:style w:type="character" w:customStyle="1" w:styleId="WW8Num6z0">
    <w:name w:val="WW8Num6z0"/>
    <w:rsid w:val="000047B5"/>
    <w:rPr>
      <w:rFonts w:hint="default"/>
    </w:rPr>
  </w:style>
  <w:style w:type="character" w:customStyle="1" w:styleId="WW8Num6z1">
    <w:name w:val="WW8Num6z1"/>
    <w:rsid w:val="000047B5"/>
  </w:style>
  <w:style w:type="character" w:customStyle="1" w:styleId="WW8Num6z2">
    <w:name w:val="WW8Num6z2"/>
    <w:rsid w:val="000047B5"/>
  </w:style>
  <w:style w:type="character" w:customStyle="1" w:styleId="WW8Num6z3">
    <w:name w:val="WW8Num6z3"/>
    <w:rsid w:val="000047B5"/>
  </w:style>
  <w:style w:type="character" w:customStyle="1" w:styleId="WW8Num6z4">
    <w:name w:val="WW8Num6z4"/>
    <w:rsid w:val="000047B5"/>
  </w:style>
  <w:style w:type="character" w:customStyle="1" w:styleId="WW8Num6z5">
    <w:name w:val="WW8Num6z5"/>
    <w:rsid w:val="000047B5"/>
  </w:style>
  <w:style w:type="character" w:customStyle="1" w:styleId="WW8Num6z6">
    <w:name w:val="WW8Num6z6"/>
    <w:rsid w:val="000047B5"/>
  </w:style>
  <w:style w:type="character" w:customStyle="1" w:styleId="WW8Num6z7">
    <w:name w:val="WW8Num6z7"/>
    <w:rsid w:val="000047B5"/>
  </w:style>
  <w:style w:type="character" w:customStyle="1" w:styleId="WW8Num6z8">
    <w:name w:val="WW8Num6z8"/>
    <w:rsid w:val="000047B5"/>
  </w:style>
  <w:style w:type="character" w:customStyle="1" w:styleId="WW8Num7z0">
    <w:name w:val="WW8Num7z0"/>
    <w:rsid w:val="000047B5"/>
    <w:rPr>
      <w:rFonts w:hint="default"/>
    </w:rPr>
  </w:style>
  <w:style w:type="character" w:customStyle="1" w:styleId="WW8Num7z1">
    <w:name w:val="WW8Num7z1"/>
    <w:rsid w:val="000047B5"/>
  </w:style>
  <w:style w:type="character" w:customStyle="1" w:styleId="WW8Num7z2">
    <w:name w:val="WW8Num7z2"/>
    <w:rsid w:val="000047B5"/>
  </w:style>
  <w:style w:type="character" w:customStyle="1" w:styleId="WW8Num7z3">
    <w:name w:val="WW8Num7z3"/>
    <w:rsid w:val="000047B5"/>
  </w:style>
  <w:style w:type="character" w:customStyle="1" w:styleId="WW8Num7z4">
    <w:name w:val="WW8Num7z4"/>
    <w:rsid w:val="000047B5"/>
  </w:style>
  <w:style w:type="character" w:customStyle="1" w:styleId="WW8Num7z5">
    <w:name w:val="WW8Num7z5"/>
    <w:rsid w:val="000047B5"/>
  </w:style>
  <w:style w:type="character" w:customStyle="1" w:styleId="WW8Num7z6">
    <w:name w:val="WW8Num7z6"/>
    <w:rsid w:val="000047B5"/>
  </w:style>
  <w:style w:type="character" w:customStyle="1" w:styleId="WW8Num7z7">
    <w:name w:val="WW8Num7z7"/>
    <w:rsid w:val="000047B5"/>
  </w:style>
  <w:style w:type="character" w:customStyle="1" w:styleId="WW8Num7z8">
    <w:name w:val="WW8Num7z8"/>
    <w:rsid w:val="000047B5"/>
  </w:style>
  <w:style w:type="character" w:customStyle="1" w:styleId="WW8Num8z1">
    <w:name w:val="WW8Num8z1"/>
    <w:rsid w:val="000047B5"/>
  </w:style>
  <w:style w:type="character" w:customStyle="1" w:styleId="WW8Num8z2">
    <w:name w:val="WW8Num8z2"/>
    <w:rsid w:val="000047B5"/>
  </w:style>
  <w:style w:type="character" w:customStyle="1" w:styleId="WW8Num8z3">
    <w:name w:val="WW8Num8z3"/>
    <w:rsid w:val="000047B5"/>
  </w:style>
  <w:style w:type="character" w:customStyle="1" w:styleId="WW8Num8z4">
    <w:name w:val="WW8Num8z4"/>
    <w:rsid w:val="000047B5"/>
  </w:style>
  <w:style w:type="character" w:customStyle="1" w:styleId="WW8Num8z5">
    <w:name w:val="WW8Num8z5"/>
    <w:rsid w:val="000047B5"/>
  </w:style>
  <w:style w:type="character" w:customStyle="1" w:styleId="WW8Num8z6">
    <w:name w:val="WW8Num8z6"/>
    <w:rsid w:val="000047B5"/>
  </w:style>
  <w:style w:type="character" w:customStyle="1" w:styleId="WW8Num8z7">
    <w:name w:val="WW8Num8z7"/>
    <w:rsid w:val="000047B5"/>
  </w:style>
  <w:style w:type="character" w:customStyle="1" w:styleId="WW8Num8z8">
    <w:name w:val="WW8Num8z8"/>
    <w:rsid w:val="000047B5"/>
  </w:style>
  <w:style w:type="character" w:customStyle="1" w:styleId="WW8Num9z1">
    <w:name w:val="WW8Num9z1"/>
    <w:rsid w:val="000047B5"/>
    <w:rPr>
      <w:rFonts w:ascii="Courier New" w:hAnsi="Courier New" w:cs="Courier New" w:hint="default"/>
    </w:rPr>
  </w:style>
  <w:style w:type="character" w:customStyle="1" w:styleId="WW8Num9z2">
    <w:name w:val="WW8Num9z2"/>
    <w:rsid w:val="000047B5"/>
    <w:rPr>
      <w:rFonts w:ascii="Wingdings" w:hAnsi="Wingdings" w:cs="Wingdings" w:hint="default"/>
    </w:rPr>
  </w:style>
  <w:style w:type="character" w:customStyle="1" w:styleId="WW8Num9z3">
    <w:name w:val="WW8Num9z3"/>
    <w:rsid w:val="000047B5"/>
    <w:rPr>
      <w:rFonts w:ascii="Symbol" w:hAnsi="Symbol" w:cs="Symbol" w:hint="default"/>
    </w:rPr>
  </w:style>
  <w:style w:type="character" w:customStyle="1" w:styleId="WW8Num10z0">
    <w:name w:val="WW8Num10z0"/>
    <w:rsid w:val="000047B5"/>
    <w:rPr>
      <w:rFonts w:ascii="Verdana" w:hAnsi="Verdana" w:cs="Arial"/>
      <w:bCs/>
      <w:i w:val="0"/>
      <w:sz w:val="20"/>
      <w:szCs w:val="20"/>
    </w:rPr>
  </w:style>
  <w:style w:type="character" w:customStyle="1" w:styleId="WW8Num10z1">
    <w:name w:val="WW8Num10z1"/>
    <w:rsid w:val="000047B5"/>
  </w:style>
  <w:style w:type="character" w:customStyle="1" w:styleId="WW8Num10z2">
    <w:name w:val="WW8Num10z2"/>
    <w:rsid w:val="000047B5"/>
  </w:style>
  <w:style w:type="character" w:customStyle="1" w:styleId="WW8Num10z3">
    <w:name w:val="WW8Num10z3"/>
    <w:rsid w:val="000047B5"/>
  </w:style>
  <w:style w:type="character" w:customStyle="1" w:styleId="WW8Num10z4">
    <w:name w:val="WW8Num10z4"/>
    <w:rsid w:val="000047B5"/>
  </w:style>
  <w:style w:type="character" w:customStyle="1" w:styleId="WW8Num10z5">
    <w:name w:val="WW8Num10z5"/>
    <w:rsid w:val="000047B5"/>
  </w:style>
  <w:style w:type="character" w:customStyle="1" w:styleId="WW8Num10z6">
    <w:name w:val="WW8Num10z6"/>
    <w:rsid w:val="000047B5"/>
  </w:style>
  <w:style w:type="character" w:customStyle="1" w:styleId="WW8Num10z7">
    <w:name w:val="WW8Num10z7"/>
    <w:rsid w:val="000047B5"/>
  </w:style>
  <w:style w:type="character" w:customStyle="1" w:styleId="WW8Num10z8">
    <w:name w:val="WW8Num10z8"/>
    <w:rsid w:val="000047B5"/>
  </w:style>
  <w:style w:type="character" w:customStyle="1" w:styleId="WW8Num11z0">
    <w:name w:val="WW8Num11z0"/>
    <w:rsid w:val="000047B5"/>
    <w:rPr>
      <w:rFonts w:ascii="Verdana" w:hAnsi="Verdana" w:cs="Arial"/>
      <w:bCs/>
      <w:i w:val="0"/>
      <w:color w:val="auto"/>
      <w:sz w:val="20"/>
      <w:szCs w:val="20"/>
    </w:rPr>
  </w:style>
  <w:style w:type="character" w:customStyle="1" w:styleId="WW8Num11z1">
    <w:name w:val="WW8Num11z1"/>
    <w:rsid w:val="000047B5"/>
  </w:style>
  <w:style w:type="character" w:customStyle="1" w:styleId="WW8Num11z2">
    <w:name w:val="WW8Num11z2"/>
    <w:rsid w:val="000047B5"/>
  </w:style>
  <w:style w:type="character" w:customStyle="1" w:styleId="WW8Num11z3">
    <w:name w:val="WW8Num11z3"/>
    <w:rsid w:val="000047B5"/>
  </w:style>
  <w:style w:type="character" w:customStyle="1" w:styleId="WW8Num11z4">
    <w:name w:val="WW8Num11z4"/>
    <w:rsid w:val="000047B5"/>
  </w:style>
  <w:style w:type="character" w:customStyle="1" w:styleId="WW8Num11z5">
    <w:name w:val="WW8Num11z5"/>
    <w:rsid w:val="000047B5"/>
  </w:style>
  <w:style w:type="character" w:customStyle="1" w:styleId="WW8Num11z6">
    <w:name w:val="WW8Num11z6"/>
    <w:rsid w:val="000047B5"/>
  </w:style>
  <w:style w:type="character" w:customStyle="1" w:styleId="WW8Num11z7">
    <w:name w:val="WW8Num11z7"/>
    <w:rsid w:val="000047B5"/>
  </w:style>
  <w:style w:type="character" w:customStyle="1" w:styleId="WW8Num11z8">
    <w:name w:val="WW8Num11z8"/>
    <w:rsid w:val="000047B5"/>
  </w:style>
  <w:style w:type="character" w:customStyle="1" w:styleId="WW8Num12z0">
    <w:name w:val="WW8Num12z0"/>
    <w:rsid w:val="000047B5"/>
    <w:rPr>
      <w:i w:val="0"/>
    </w:rPr>
  </w:style>
  <w:style w:type="character" w:customStyle="1" w:styleId="WW8Num12z1">
    <w:name w:val="WW8Num12z1"/>
    <w:rsid w:val="000047B5"/>
  </w:style>
  <w:style w:type="character" w:customStyle="1" w:styleId="WW8Num12z2">
    <w:name w:val="WW8Num12z2"/>
    <w:rsid w:val="000047B5"/>
  </w:style>
  <w:style w:type="character" w:customStyle="1" w:styleId="WW8Num12z3">
    <w:name w:val="WW8Num12z3"/>
    <w:rsid w:val="000047B5"/>
  </w:style>
  <w:style w:type="character" w:customStyle="1" w:styleId="WW8Num12z4">
    <w:name w:val="WW8Num12z4"/>
    <w:rsid w:val="000047B5"/>
  </w:style>
  <w:style w:type="character" w:customStyle="1" w:styleId="WW8Num12z5">
    <w:name w:val="WW8Num12z5"/>
    <w:rsid w:val="000047B5"/>
  </w:style>
  <w:style w:type="character" w:customStyle="1" w:styleId="WW8Num12z6">
    <w:name w:val="WW8Num12z6"/>
    <w:rsid w:val="000047B5"/>
  </w:style>
  <w:style w:type="character" w:customStyle="1" w:styleId="WW8Num12z7">
    <w:name w:val="WW8Num12z7"/>
    <w:rsid w:val="000047B5"/>
  </w:style>
  <w:style w:type="character" w:customStyle="1" w:styleId="WW8Num12z8">
    <w:name w:val="WW8Num12z8"/>
    <w:rsid w:val="000047B5"/>
  </w:style>
  <w:style w:type="character" w:customStyle="1" w:styleId="WW8Num13z0">
    <w:name w:val="WW8Num13z0"/>
    <w:rsid w:val="000047B5"/>
  </w:style>
  <w:style w:type="character" w:customStyle="1" w:styleId="WW8Num13z1">
    <w:name w:val="WW8Num13z1"/>
    <w:rsid w:val="000047B5"/>
  </w:style>
  <w:style w:type="character" w:customStyle="1" w:styleId="WW8Num13z2">
    <w:name w:val="WW8Num13z2"/>
    <w:rsid w:val="000047B5"/>
  </w:style>
  <w:style w:type="character" w:customStyle="1" w:styleId="WW8Num13z3">
    <w:name w:val="WW8Num13z3"/>
    <w:rsid w:val="000047B5"/>
  </w:style>
  <w:style w:type="character" w:customStyle="1" w:styleId="WW8Num13z4">
    <w:name w:val="WW8Num13z4"/>
    <w:rsid w:val="000047B5"/>
  </w:style>
  <w:style w:type="character" w:customStyle="1" w:styleId="WW8Num13z5">
    <w:name w:val="WW8Num13z5"/>
    <w:rsid w:val="000047B5"/>
  </w:style>
  <w:style w:type="character" w:customStyle="1" w:styleId="WW8Num13z6">
    <w:name w:val="WW8Num13z6"/>
    <w:rsid w:val="000047B5"/>
  </w:style>
  <w:style w:type="character" w:customStyle="1" w:styleId="WW8Num13z7">
    <w:name w:val="WW8Num13z7"/>
    <w:rsid w:val="000047B5"/>
  </w:style>
  <w:style w:type="character" w:customStyle="1" w:styleId="WW8Num13z8">
    <w:name w:val="WW8Num13z8"/>
    <w:rsid w:val="000047B5"/>
  </w:style>
  <w:style w:type="character" w:customStyle="1" w:styleId="WW8Num14z0">
    <w:name w:val="WW8Num14z0"/>
    <w:rsid w:val="000047B5"/>
    <w:rPr>
      <w:rFonts w:hint="default"/>
    </w:rPr>
  </w:style>
  <w:style w:type="character" w:customStyle="1" w:styleId="WW8Num14z1">
    <w:name w:val="WW8Num14z1"/>
    <w:rsid w:val="000047B5"/>
  </w:style>
  <w:style w:type="character" w:customStyle="1" w:styleId="WW8Num14z2">
    <w:name w:val="WW8Num14z2"/>
    <w:rsid w:val="000047B5"/>
  </w:style>
  <w:style w:type="character" w:customStyle="1" w:styleId="WW8Num14z3">
    <w:name w:val="WW8Num14z3"/>
    <w:rsid w:val="000047B5"/>
  </w:style>
  <w:style w:type="character" w:customStyle="1" w:styleId="WW8Num14z4">
    <w:name w:val="WW8Num14z4"/>
    <w:rsid w:val="000047B5"/>
  </w:style>
  <w:style w:type="character" w:customStyle="1" w:styleId="WW8Num14z5">
    <w:name w:val="WW8Num14z5"/>
    <w:rsid w:val="000047B5"/>
  </w:style>
  <w:style w:type="character" w:customStyle="1" w:styleId="WW8Num14z6">
    <w:name w:val="WW8Num14z6"/>
    <w:rsid w:val="000047B5"/>
  </w:style>
  <w:style w:type="character" w:customStyle="1" w:styleId="WW8Num14z7">
    <w:name w:val="WW8Num14z7"/>
    <w:rsid w:val="000047B5"/>
  </w:style>
  <w:style w:type="character" w:customStyle="1" w:styleId="WW8Num14z8">
    <w:name w:val="WW8Num14z8"/>
    <w:rsid w:val="000047B5"/>
  </w:style>
  <w:style w:type="character" w:customStyle="1" w:styleId="WW8Num15z0">
    <w:name w:val="WW8Num15z0"/>
    <w:rsid w:val="000047B5"/>
    <w:rPr>
      <w:rFonts w:hint="default"/>
    </w:rPr>
  </w:style>
  <w:style w:type="character" w:customStyle="1" w:styleId="WW8Num15z1">
    <w:name w:val="WW8Num15z1"/>
    <w:rsid w:val="000047B5"/>
  </w:style>
  <w:style w:type="character" w:customStyle="1" w:styleId="WW8Num15z2">
    <w:name w:val="WW8Num15z2"/>
    <w:rsid w:val="000047B5"/>
  </w:style>
  <w:style w:type="character" w:customStyle="1" w:styleId="WW8Num15z3">
    <w:name w:val="WW8Num15z3"/>
    <w:rsid w:val="000047B5"/>
  </w:style>
  <w:style w:type="character" w:customStyle="1" w:styleId="WW8Num15z4">
    <w:name w:val="WW8Num15z4"/>
    <w:rsid w:val="000047B5"/>
  </w:style>
  <w:style w:type="character" w:customStyle="1" w:styleId="WW8Num15z5">
    <w:name w:val="WW8Num15z5"/>
    <w:rsid w:val="000047B5"/>
  </w:style>
  <w:style w:type="character" w:customStyle="1" w:styleId="WW8Num15z6">
    <w:name w:val="WW8Num15z6"/>
    <w:rsid w:val="000047B5"/>
  </w:style>
  <w:style w:type="character" w:customStyle="1" w:styleId="WW8Num15z7">
    <w:name w:val="WW8Num15z7"/>
    <w:rsid w:val="000047B5"/>
  </w:style>
  <w:style w:type="character" w:customStyle="1" w:styleId="WW8Num15z8">
    <w:name w:val="WW8Num15z8"/>
    <w:rsid w:val="000047B5"/>
  </w:style>
  <w:style w:type="character" w:customStyle="1" w:styleId="WW8Num16z0">
    <w:name w:val="WW8Num16z0"/>
    <w:rsid w:val="000047B5"/>
    <w:rPr>
      <w:rFonts w:ascii="Verdana" w:eastAsia="Calibri" w:hAnsi="Verdana" w:cs="Verdana" w:hint="default"/>
      <w:sz w:val="20"/>
      <w:szCs w:val="20"/>
    </w:rPr>
  </w:style>
  <w:style w:type="character" w:customStyle="1" w:styleId="WW8Num16z1">
    <w:name w:val="WW8Num16z1"/>
    <w:rsid w:val="000047B5"/>
  </w:style>
  <w:style w:type="character" w:customStyle="1" w:styleId="WW8Num16z2">
    <w:name w:val="WW8Num16z2"/>
    <w:rsid w:val="000047B5"/>
  </w:style>
  <w:style w:type="character" w:customStyle="1" w:styleId="WW8Num16z3">
    <w:name w:val="WW8Num16z3"/>
    <w:rsid w:val="000047B5"/>
  </w:style>
  <w:style w:type="character" w:customStyle="1" w:styleId="WW8Num16z4">
    <w:name w:val="WW8Num16z4"/>
    <w:rsid w:val="000047B5"/>
  </w:style>
  <w:style w:type="character" w:customStyle="1" w:styleId="WW8Num16z5">
    <w:name w:val="WW8Num16z5"/>
    <w:rsid w:val="000047B5"/>
  </w:style>
  <w:style w:type="character" w:customStyle="1" w:styleId="WW8Num16z6">
    <w:name w:val="WW8Num16z6"/>
    <w:rsid w:val="000047B5"/>
  </w:style>
  <w:style w:type="character" w:customStyle="1" w:styleId="WW8Num16z7">
    <w:name w:val="WW8Num16z7"/>
    <w:rsid w:val="000047B5"/>
  </w:style>
  <w:style w:type="character" w:customStyle="1" w:styleId="WW8Num16z8">
    <w:name w:val="WW8Num16z8"/>
    <w:rsid w:val="000047B5"/>
  </w:style>
  <w:style w:type="character" w:customStyle="1" w:styleId="WW8Num17z0">
    <w:name w:val="WW8Num17z0"/>
    <w:rsid w:val="000047B5"/>
    <w:rPr>
      <w:rFonts w:hint="default"/>
    </w:rPr>
  </w:style>
  <w:style w:type="character" w:customStyle="1" w:styleId="WW8Num17z1">
    <w:name w:val="WW8Num17z1"/>
    <w:rsid w:val="000047B5"/>
  </w:style>
  <w:style w:type="character" w:customStyle="1" w:styleId="WW8Num17z2">
    <w:name w:val="WW8Num17z2"/>
    <w:rsid w:val="000047B5"/>
  </w:style>
  <w:style w:type="character" w:customStyle="1" w:styleId="WW8Num17z3">
    <w:name w:val="WW8Num17z3"/>
    <w:rsid w:val="000047B5"/>
  </w:style>
  <w:style w:type="character" w:customStyle="1" w:styleId="WW8Num17z4">
    <w:name w:val="WW8Num17z4"/>
    <w:rsid w:val="000047B5"/>
  </w:style>
  <w:style w:type="character" w:customStyle="1" w:styleId="WW8Num17z5">
    <w:name w:val="WW8Num17z5"/>
    <w:rsid w:val="000047B5"/>
  </w:style>
  <w:style w:type="character" w:customStyle="1" w:styleId="WW8Num17z6">
    <w:name w:val="WW8Num17z6"/>
    <w:rsid w:val="000047B5"/>
  </w:style>
  <w:style w:type="character" w:customStyle="1" w:styleId="WW8Num17z7">
    <w:name w:val="WW8Num17z7"/>
    <w:rsid w:val="000047B5"/>
  </w:style>
  <w:style w:type="character" w:customStyle="1" w:styleId="WW8Num17z8">
    <w:name w:val="WW8Num17z8"/>
    <w:rsid w:val="000047B5"/>
  </w:style>
  <w:style w:type="character" w:customStyle="1" w:styleId="WW8Num18z0">
    <w:name w:val="WW8Num18z0"/>
    <w:rsid w:val="000047B5"/>
    <w:rPr>
      <w:rFonts w:cs="Verdana" w:hint="default"/>
    </w:rPr>
  </w:style>
  <w:style w:type="character" w:customStyle="1" w:styleId="WW8Num18z1">
    <w:name w:val="WW8Num18z1"/>
    <w:rsid w:val="000047B5"/>
  </w:style>
  <w:style w:type="character" w:customStyle="1" w:styleId="WW8Num18z2">
    <w:name w:val="WW8Num18z2"/>
    <w:rsid w:val="000047B5"/>
  </w:style>
  <w:style w:type="character" w:customStyle="1" w:styleId="WW8Num18z3">
    <w:name w:val="WW8Num18z3"/>
    <w:rsid w:val="000047B5"/>
  </w:style>
  <w:style w:type="character" w:customStyle="1" w:styleId="WW8Num18z4">
    <w:name w:val="WW8Num18z4"/>
    <w:rsid w:val="000047B5"/>
  </w:style>
  <w:style w:type="character" w:customStyle="1" w:styleId="WW8Num18z5">
    <w:name w:val="WW8Num18z5"/>
    <w:rsid w:val="000047B5"/>
  </w:style>
  <w:style w:type="character" w:customStyle="1" w:styleId="WW8Num18z6">
    <w:name w:val="WW8Num18z6"/>
    <w:rsid w:val="000047B5"/>
  </w:style>
  <w:style w:type="character" w:customStyle="1" w:styleId="WW8Num18z7">
    <w:name w:val="WW8Num18z7"/>
    <w:rsid w:val="000047B5"/>
  </w:style>
  <w:style w:type="character" w:customStyle="1" w:styleId="WW8Num18z8">
    <w:name w:val="WW8Num18z8"/>
    <w:rsid w:val="000047B5"/>
  </w:style>
  <w:style w:type="character" w:customStyle="1" w:styleId="WW8Num19z0">
    <w:name w:val="WW8Num19z0"/>
    <w:rsid w:val="000047B5"/>
    <w:rPr>
      <w:rFonts w:ascii="Verdana" w:eastAsia="Times New Roman" w:hAnsi="Verdana" w:cs="Arial" w:hint="default"/>
      <w:sz w:val="20"/>
      <w:szCs w:val="20"/>
    </w:rPr>
  </w:style>
  <w:style w:type="character" w:customStyle="1" w:styleId="WW8Num19z1">
    <w:name w:val="WW8Num19z1"/>
    <w:rsid w:val="000047B5"/>
  </w:style>
  <w:style w:type="character" w:customStyle="1" w:styleId="WW8Num19z2">
    <w:name w:val="WW8Num19z2"/>
    <w:rsid w:val="000047B5"/>
  </w:style>
  <w:style w:type="character" w:customStyle="1" w:styleId="WW8Num19z3">
    <w:name w:val="WW8Num19z3"/>
    <w:rsid w:val="000047B5"/>
  </w:style>
  <w:style w:type="character" w:customStyle="1" w:styleId="WW8Num19z4">
    <w:name w:val="WW8Num19z4"/>
    <w:rsid w:val="000047B5"/>
  </w:style>
  <w:style w:type="character" w:customStyle="1" w:styleId="WW8Num19z5">
    <w:name w:val="WW8Num19z5"/>
    <w:rsid w:val="000047B5"/>
  </w:style>
  <w:style w:type="character" w:customStyle="1" w:styleId="WW8Num19z6">
    <w:name w:val="WW8Num19z6"/>
    <w:rsid w:val="000047B5"/>
  </w:style>
  <w:style w:type="character" w:customStyle="1" w:styleId="WW8Num19z7">
    <w:name w:val="WW8Num19z7"/>
    <w:rsid w:val="000047B5"/>
  </w:style>
  <w:style w:type="character" w:customStyle="1" w:styleId="WW8Num19z8">
    <w:name w:val="WW8Num19z8"/>
    <w:rsid w:val="000047B5"/>
  </w:style>
  <w:style w:type="character" w:customStyle="1" w:styleId="WW8Num20z0">
    <w:name w:val="WW8Num20z0"/>
    <w:rsid w:val="000047B5"/>
    <w:rPr>
      <w:rFonts w:hint="default"/>
    </w:rPr>
  </w:style>
  <w:style w:type="character" w:customStyle="1" w:styleId="WW8Num20z1">
    <w:name w:val="WW8Num20z1"/>
    <w:rsid w:val="000047B5"/>
  </w:style>
  <w:style w:type="character" w:customStyle="1" w:styleId="WW8Num20z2">
    <w:name w:val="WW8Num20z2"/>
    <w:rsid w:val="000047B5"/>
  </w:style>
  <w:style w:type="character" w:customStyle="1" w:styleId="WW8Num20z3">
    <w:name w:val="WW8Num20z3"/>
    <w:rsid w:val="000047B5"/>
  </w:style>
  <w:style w:type="character" w:customStyle="1" w:styleId="WW8Num20z4">
    <w:name w:val="WW8Num20z4"/>
    <w:rsid w:val="000047B5"/>
  </w:style>
  <w:style w:type="character" w:customStyle="1" w:styleId="WW8Num20z5">
    <w:name w:val="WW8Num20z5"/>
    <w:rsid w:val="000047B5"/>
  </w:style>
  <w:style w:type="character" w:customStyle="1" w:styleId="WW8Num20z6">
    <w:name w:val="WW8Num20z6"/>
    <w:rsid w:val="000047B5"/>
  </w:style>
  <w:style w:type="character" w:customStyle="1" w:styleId="WW8Num20z7">
    <w:name w:val="WW8Num20z7"/>
    <w:rsid w:val="000047B5"/>
  </w:style>
  <w:style w:type="character" w:customStyle="1" w:styleId="WW8Num20z8">
    <w:name w:val="WW8Num20z8"/>
    <w:rsid w:val="000047B5"/>
  </w:style>
  <w:style w:type="character" w:customStyle="1" w:styleId="WW8Num21z0">
    <w:name w:val="WW8Num21z0"/>
    <w:rsid w:val="000047B5"/>
    <w:rPr>
      <w:rFonts w:ascii="Verdana" w:eastAsia="Times New Roman" w:hAnsi="Verdana" w:cs="Verdana" w:hint="default"/>
      <w:bCs/>
      <w:iCs/>
      <w:sz w:val="20"/>
      <w:szCs w:val="20"/>
    </w:rPr>
  </w:style>
  <w:style w:type="character" w:customStyle="1" w:styleId="WW8Num21z1">
    <w:name w:val="WW8Num21z1"/>
    <w:rsid w:val="000047B5"/>
  </w:style>
  <w:style w:type="character" w:customStyle="1" w:styleId="WW8Num21z2">
    <w:name w:val="WW8Num21z2"/>
    <w:rsid w:val="000047B5"/>
  </w:style>
  <w:style w:type="character" w:customStyle="1" w:styleId="WW8Num21z3">
    <w:name w:val="WW8Num21z3"/>
    <w:rsid w:val="000047B5"/>
  </w:style>
  <w:style w:type="character" w:customStyle="1" w:styleId="WW8Num21z4">
    <w:name w:val="WW8Num21z4"/>
    <w:rsid w:val="000047B5"/>
  </w:style>
  <w:style w:type="character" w:customStyle="1" w:styleId="WW8Num21z5">
    <w:name w:val="WW8Num21z5"/>
    <w:rsid w:val="000047B5"/>
  </w:style>
  <w:style w:type="character" w:customStyle="1" w:styleId="WW8Num21z6">
    <w:name w:val="WW8Num21z6"/>
    <w:rsid w:val="000047B5"/>
  </w:style>
  <w:style w:type="character" w:customStyle="1" w:styleId="WW8Num21z7">
    <w:name w:val="WW8Num21z7"/>
    <w:rsid w:val="000047B5"/>
  </w:style>
  <w:style w:type="character" w:customStyle="1" w:styleId="WW8Num21z8">
    <w:name w:val="WW8Num21z8"/>
    <w:rsid w:val="000047B5"/>
  </w:style>
  <w:style w:type="character" w:customStyle="1" w:styleId="WW8Num22z0">
    <w:name w:val="WW8Num22z0"/>
    <w:rsid w:val="000047B5"/>
    <w:rPr>
      <w:rFonts w:ascii="Verdana" w:hAnsi="Verdana" w:cs="Arial"/>
      <w:bCs/>
      <w:i w:val="0"/>
      <w:color w:val="auto"/>
      <w:sz w:val="20"/>
      <w:szCs w:val="20"/>
    </w:rPr>
  </w:style>
  <w:style w:type="character" w:customStyle="1" w:styleId="WW8Num22z1">
    <w:name w:val="WW8Num22z1"/>
    <w:rsid w:val="000047B5"/>
  </w:style>
  <w:style w:type="character" w:customStyle="1" w:styleId="WW8Num22z2">
    <w:name w:val="WW8Num22z2"/>
    <w:rsid w:val="000047B5"/>
  </w:style>
  <w:style w:type="character" w:customStyle="1" w:styleId="WW8Num22z3">
    <w:name w:val="WW8Num22z3"/>
    <w:rsid w:val="000047B5"/>
  </w:style>
  <w:style w:type="character" w:customStyle="1" w:styleId="WW8Num22z4">
    <w:name w:val="WW8Num22z4"/>
    <w:rsid w:val="000047B5"/>
  </w:style>
  <w:style w:type="character" w:customStyle="1" w:styleId="WW8Num22z5">
    <w:name w:val="WW8Num22z5"/>
    <w:rsid w:val="000047B5"/>
  </w:style>
  <w:style w:type="character" w:customStyle="1" w:styleId="WW8Num22z6">
    <w:name w:val="WW8Num22z6"/>
    <w:rsid w:val="000047B5"/>
  </w:style>
  <w:style w:type="character" w:customStyle="1" w:styleId="WW8Num22z7">
    <w:name w:val="WW8Num22z7"/>
    <w:rsid w:val="000047B5"/>
  </w:style>
  <w:style w:type="character" w:customStyle="1" w:styleId="WW8Num22z8">
    <w:name w:val="WW8Num22z8"/>
    <w:rsid w:val="000047B5"/>
  </w:style>
  <w:style w:type="character" w:customStyle="1" w:styleId="WW8Num23z0">
    <w:name w:val="WW8Num23z0"/>
    <w:rsid w:val="000047B5"/>
    <w:rPr>
      <w:rFonts w:hint="default"/>
    </w:rPr>
  </w:style>
  <w:style w:type="character" w:customStyle="1" w:styleId="WW8Num23z1">
    <w:name w:val="WW8Num23z1"/>
    <w:rsid w:val="000047B5"/>
  </w:style>
  <w:style w:type="character" w:customStyle="1" w:styleId="WW8Num23z2">
    <w:name w:val="WW8Num23z2"/>
    <w:rsid w:val="000047B5"/>
  </w:style>
  <w:style w:type="character" w:customStyle="1" w:styleId="WW8Num23z3">
    <w:name w:val="WW8Num23z3"/>
    <w:rsid w:val="000047B5"/>
  </w:style>
  <w:style w:type="character" w:customStyle="1" w:styleId="WW8Num23z4">
    <w:name w:val="WW8Num23z4"/>
    <w:rsid w:val="000047B5"/>
  </w:style>
  <w:style w:type="character" w:customStyle="1" w:styleId="WW8Num23z5">
    <w:name w:val="WW8Num23z5"/>
    <w:rsid w:val="000047B5"/>
  </w:style>
  <w:style w:type="character" w:customStyle="1" w:styleId="WW8Num23z6">
    <w:name w:val="WW8Num23z6"/>
    <w:rsid w:val="000047B5"/>
  </w:style>
  <w:style w:type="character" w:customStyle="1" w:styleId="WW8Num23z7">
    <w:name w:val="WW8Num23z7"/>
    <w:rsid w:val="000047B5"/>
  </w:style>
  <w:style w:type="character" w:customStyle="1" w:styleId="WW8Num23z8">
    <w:name w:val="WW8Num23z8"/>
    <w:rsid w:val="000047B5"/>
  </w:style>
  <w:style w:type="character" w:customStyle="1" w:styleId="WW8Num24z0">
    <w:name w:val="WW8Num24z0"/>
    <w:rsid w:val="000047B5"/>
    <w:rPr>
      <w:rFonts w:ascii="Symbol" w:hAnsi="Symbol" w:cs="Symbol" w:hint="default"/>
    </w:rPr>
  </w:style>
  <w:style w:type="character" w:customStyle="1" w:styleId="WW8Num24z1">
    <w:name w:val="WW8Num24z1"/>
    <w:rsid w:val="000047B5"/>
    <w:rPr>
      <w:rFonts w:ascii="Courier New" w:hAnsi="Courier New" w:cs="Courier New" w:hint="default"/>
    </w:rPr>
  </w:style>
  <w:style w:type="character" w:customStyle="1" w:styleId="WW8Num24z2">
    <w:name w:val="WW8Num24z2"/>
    <w:rsid w:val="000047B5"/>
    <w:rPr>
      <w:rFonts w:ascii="Wingdings" w:hAnsi="Wingdings" w:cs="Wingdings" w:hint="default"/>
    </w:rPr>
  </w:style>
  <w:style w:type="character" w:customStyle="1" w:styleId="WW8Num25z0">
    <w:name w:val="WW8Num25z0"/>
    <w:rsid w:val="000047B5"/>
    <w:rPr>
      <w:rFonts w:ascii="Verdana" w:hAnsi="Verdana" w:cs="Arial"/>
      <w:bCs/>
      <w:i w:val="0"/>
      <w:color w:val="auto"/>
      <w:sz w:val="20"/>
      <w:szCs w:val="20"/>
    </w:rPr>
  </w:style>
  <w:style w:type="character" w:customStyle="1" w:styleId="WW8Num25z1">
    <w:name w:val="WW8Num25z1"/>
    <w:rsid w:val="000047B5"/>
  </w:style>
  <w:style w:type="character" w:customStyle="1" w:styleId="WW8Num25z2">
    <w:name w:val="WW8Num25z2"/>
    <w:rsid w:val="000047B5"/>
  </w:style>
  <w:style w:type="character" w:customStyle="1" w:styleId="WW8Num25z3">
    <w:name w:val="WW8Num25z3"/>
    <w:rsid w:val="000047B5"/>
  </w:style>
  <w:style w:type="character" w:customStyle="1" w:styleId="WW8Num25z4">
    <w:name w:val="WW8Num25z4"/>
    <w:rsid w:val="000047B5"/>
  </w:style>
  <w:style w:type="character" w:customStyle="1" w:styleId="WW8Num25z5">
    <w:name w:val="WW8Num25z5"/>
    <w:rsid w:val="000047B5"/>
  </w:style>
  <w:style w:type="character" w:customStyle="1" w:styleId="WW8Num25z6">
    <w:name w:val="WW8Num25z6"/>
    <w:rsid w:val="000047B5"/>
  </w:style>
  <w:style w:type="character" w:customStyle="1" w:styleId="WW8Num25z7">
    <w:name w:val="WW8Num25z7"/>
    <w:rsid w:val="000047B5"/>
  </w:style>
  <w:style w:type="character" w:customStyle="1" w:styleId="WW8Num25z8">
    <w:name w:val="WW8Num25z8"/>
    <w:rsid w:val="000047B5"/>
  </w:style>
  <w:style w:type="character" w:customStyle="1" w:styleId="WW8Num26z0">
    <w:name w:val="WW8Num26z0"/>
    <w:rsid w:val="000047B5"/>
  </w:style>
  <w:style w:type="character" w:customStyle="1" w:styleId="WW8Num26z1">
    <w:name w:val="WW8Num26z1"/>
    <w:rsid w:val="000047B5"/>
  </w:style>
  <w:style w:type="character" w:customStyle="1" w:styleId="WW8Num26z2">
    <w:name w:val="WW8Num26z2"/>
    <w:rsid w:val="000047B5"/>
  </w:style>
  <w:style w:type="character" w:customStyle="1" w:styleId="WW8Num26z3">
    <w:name w:val="WW8Num26z3"/>
    <w:rsid w:val="000047B5"/>
  </w:style>
  <w:style w:type="character" w:customStyle="1" w:styleId="WW8Num26z4">
    <w:name w:val="WW8Num26z4"/>
    <w:rsid w:val="000047B5"/>
  </w:style>
  <w:style w:type="character" w:customStyle="1" w:styleId="WW8Num26z5">
    <w:name w:val="WW8Num26z5"/>
    <w:rsid w:val="000047B5"/>
  </w:style>
  <w:style w:type="character" w:customStyle="1" w:styleId="WW8Num26z6">
    <w:name w:val="WW8Num26z6"/>
    <w:rsid w:val="000047B5"/>
  </w:style>
  <w:style w:type="character" w:customStyle="1" w:styleId="WW8Num26z7">
    <w:name w:val="WW8Num26z7"/>
    <w:rsid w:val="000047B5"/>
  </w:style>
  <w:style w:type="character" w:customStyle="1" w:styleId="WW8Num26z8">
    <w:name w:val="WW8Num26z8"/>
    <w:rsid w:val="000047B5"/>
  </w:style>
  <w:style w:type="character" w:customStyle="1" w:styleId="WW8Num27z0">
    <w:name w:val="WW8Num27z0"/>
    <w:rsid w:val="000047B5"/>
    <w:rPr>
      <w:rFonts w:hint="default"/>
    </w:rPr>
  </w:style>
  <w:style w:type="character" w:customStyle="1" w:styleId="WW8Num27z1">
    <w:name w:val="WW8Num27z1"/>
    <w:rsid w:val="000047B5"/>
  </w:style>
  <w:style w:type="character" w:customStyle="1" w:styleId="WW8Num27z2">
    <w:name w:val="WW8Num27z2"/>
    <w:rsid w:val="000047B5"/>
  </w:style>
  <w:style w:type="character" w:customStyle="1" w:styleId="WW8Num27z3">
    <w:name w:val="WW8Num27z3"/>
    <w:rsid w:val="000047B5"/>
  </w:style>
  <w:style w:type="character" w:customStyle="1" w:styleId="WW8Num27z4">
    <w:name w:val="WW8Num27z4"/>
    <w:rsid w:val="000047B5"/>
  </w:style>
  <w:style w:type="character" w:customStyle="1" w:styleId="WW8Num27z5">
    <w:name w:val="WW8Num27z5"/>
    <w:rsid w:val="000047B5"/>
  </w:style>
  <w:style w:type="character" w:customStyle="1" w:styleId="WW8Num27z6">
    <w:name w:val="WW8Num27z6"/>
    <w:rsid w:val="000047B5"/>
  </w:style>
  <w:style w:type="character" w:customStyle="1" w:styleId="WW8Num27z7">
    <w:name w:val="WW8Num27z7"/>
    <w:rsid w:val="000047B5"/>
  </w:style>
  <w:style w:type="character" w:customStyle="1" w:styleId="WW8Num27z8">
    <w:name w:val="WW8Num27z8"/>
    <w:rsid w:val="000047B5"/>
  </w:style>
  <w:style w:type="character" w:customStyle="1" w:styleId="WW8Num28z0">
    <w:name w:val="WW8Num28z0"/>
    <w:rsid w:val="000047B5"/>
    <w:rPr>
      <w:rFonts w:hint="default"/>
    </w:rPr>
  </w:style>
  <w:style w:type="character" w:customStyle="1" w:styleId="WW8Num28z1">
    <w:name w:val="WW8Num28z1"/>
    <w:rsid w:val="000047B5"/>
  </w:style>
  <w:style w:type="character" w:customStyle="1" w:styleId="WW8Num28z2">
    <w:name w:val="WW8Num28z2"/>
    <w:rsid w:val="000047B5"/>
  </w:style>
  <w:style w:type="character" w:customStyle="1" w:styleId="WW8Num28z3">
    <w:name w:val="WW8Num28z3"/>
    <w:rsid w:val="000047B5"/>
  </w:style>
  <w:style w:type="character" w:customStyle="1" w:styleId="WW8Num28z4">
    <w:name w:val="WW8Num28z4"/>
    <w:rsid w:val="000047B5"/>
  </w:style>
  <w:style w:type="character" w:customStyle="1" w:styleId="WW8Num28z5">
    <w:name w:val="WW8Num28z5"/>
    <w:rsid w:val="000047B5"/>
  </w:style>
  <w:style w:type="character" w:customStyle="1" w:styleId="WW8Num28z6">
    <w:name w:val="WW8Num28z6"/>
    <w:rsid w:val="000047B5"/>
  </w:style>
  <w:style w:type="character" w:customStyle="1" w:styleId="WW8Num28z7">
    <w:name w:val="WW8Num28z7"/>
    <w:rsid w:val="000047B5"/>
  </w:style>
  <w:style w:type="character" w:customStyle="1" w:styleId="WW8Num28z8">
    <w:name w:val="WW8Num28z8"/>
    <w:rsid w:val="000047B5"/>
  </w:style>
  <w:style w:type="character" w:customStyle="1" w:styleId="WW8Num29z0">
    <w:name w:val="WW8Num29z0"/>
    <w:rsid w:val="000047B5"/>
    <w:rPr>
      <w:rFonts w:hint="default"/>
    </w:rPr>
  </w:style>
  <w:style w:type="character" w:customStyle="1" w:styleId="WW8Num29z1">
    <w:name w:val="WW8Num29z1"/>
    <w:rsid w:val="000047B5"/>
  </w:style>
  <w:style w:type="character" w:customStyle="1" w:styleId="WW8Num29z2">
    <w:name w:val="WW8Num29z2"/>
    <w:rsid w:val="000047B5"/>
  </w:style>
  <w:style w:type="character" w:customStyle="1" w:styleId="WW8Num29z3">
    <w:name w:val="WW8Num29z3"/>
    <w:rsid w:val="000047B5"/>
  </w:style>
  <w:style w:type="character" w:customStyle="1" w:styleId="WW8Num29z4">
    <w:name w:val="WW8Num29z4"/>
    <w:rsid w:val="000047B5"/>
  </w:style>
  <w:style w:type="character" w:customStyle="1" w:styleId="WW8Num29z5">
    <w:name w:val="WW8Num29z5"/>
    <w:rsid w:val="000047B5"/>
  </w:style>
  <w:style w:type="character" w:customStyle="1" w:styleId="WW8Num29z6">
    <w:name w:val="WW8Num29z6"/>
    <w:rsid w:val="000047B5"/>
  </w:style>
  <w:style w:type="character" w:customStyle="1" w:styleId="WW8Num29z7">
    <w:name w:val="WW8Num29z7"/>
    <w:rsid w:val="000047B5"/>
  </w:style>
  <w:style w:type="character" w:customStyle="1" w:styleId="WW8Num29z8">
    <w:name w:val="WW8Num29z8"/>
    <w:rsid w:val="000047B5"/>
  </w:style>
  <w:style w:type="character" w:customStyle="1" w:styleId="WW8Num30z0">
    <w:name w:val="WW8Num30z0"/>
    <w:rsid w:val="000047B5"/>
    <w:rPr>
      <w:rFonts w:ascii="Verdana" w:hAnsi="Verdana" w:cs="Arial"/>
      <w:i w:val="0"/>
      <w:color w:val="auto"/>
      <w:sz w:val="20"/>
      <w:szCs w:val="20"/>
    </w:rPr>
  </w:style>
  <w:style w:type="character" w:customStyle="1" w:styleId="WW8Num30z1">
    <w:name w:val="WW8Num30z1"/>
    <w:rsid w:val="000047B5"/>
  </w:style>
  <w:style w:type="character" w:customStyle="1" w:styleId="WW8Num30z2">
    <w:name w:val="WW8Num30z2"/>
    <w:rsid w:val="000047B5"/>
  </w:style>
  <w:style w:type="character" w:customStyle="1" w:styleId="WW8Num30z3">
    <w:name w:val="WW8Num30z3"/>
    <w:rsid w:val="000047B5"/>
  </w:style>
  <w:style w:type="character" w:customStyle="1" w:styleId="WW8Num30z4">
    <w:name w:val="WW8Num30z4"/>
    <w:rsid w:val="000047B5"/>
  </w:style>
  <w:style w:type="character" w:customStyle="1" w:styleId="WW8Num30z5">
    <w:name w:val="WW8Num30z5"/>
    <w:rsid w:val="000047B5"/>
  </w:style>
  <w:style w:type="character" w:customStyle="1" w:styleId="WW8Num30z6">
    <w:name w:val="WW8Num30z6"/>
    <w:rsid w:val="000047B5"/>
  </w:style>
  <w:style w:type="character" w:customStyle="1" w:styleId="WW8Num30z7">
    <w:name w:val="WW8Num30z7"/>
    <w:rsid w:val="000047B5"/>
  </w:style>
  <w:style w:type="character" w:customStyle="1" w:styleId="WW8Num30z8">
    <w:name w:val="WW8Num30z8"/>
    <w:rsid w:val="000047B5"/>
  </w:style>
  <w:style w:type="character" w:customStyle="1" w:styleId="WW8Num31z0">
    <w:name w:val="WW8Num31z0"/>
    <w:rsid w:val="000047B5"/>
    <w:rPr>
      <w:rFonts w:ascii="Verdana" w:hAnsi="Verdana" w:cs="Arial"/>
      <w:bCs/>
      <w:i w:val="0"/>
      <w:sz w:val="20"/>
      <w:szCs w:val="20"/>
    </w:rPr>
  </w:style>
  <w:style w:type="character" w:customStyle="1" w:styleId="WW8Num31z1">
    <w:name w:val="WW8Num31z1"/>
    <w:rsid w:val="000047B5"/>
  </w:style>
  <w:style w:type="character" w:customStyle="1" w:styleId="WW8Num31z2">
    <w:name w:val="WW8Num31z2"/>
    <w:rsid w:val="000047B5"/>
  </w:style>
  <w:style w:type="character" w:customStyle="1" w:styleId="WW8Num31z3">
    <w:name w:val="WW8Num31z3"/>
    <w:rsid w:val="000047B5"/>
  </w:style>
  <w:style w:type="character" w:customStyle="1" w:styleId="WW8Num31z4">
    <w:name w:val="WW8Num31z4"/>
    <w:rsid w:val="000047B5"/>
  </w:style>
  <w:style w:type="character" w:customStyle="1" w:styleId="WW8Num31z5">
    <w:name w:val="WW8Num31z5"/>
    <w:rsid w:val="000047B5"/>
  </w:style>
  <w:style w:type="character" w:customStyle="1" w:styleId="WW8Num31z6">
    <w:name w:val="WW8Num31z6"/>
    <w:rsid w:val="000047B5"/>
  </w:style>
  <w:style w:type="character" w:customStyle="1" w:styleId="WW8Num31z7">
    <w:name w:val="WW8Num31z7"/>
    <w:rsid w:val="000047B5"/>
  </w:style>
  <w:style w:type="character" w:customStyle="1" w:styleId="WW8Num31z8">
    <w:name w:val="WW8Num31z8"/>
    <w:rsid w:val="000047B5"/>
  </w:style>
  <w:style w:type="character" w:customStyle="1" w:styleId="WW8Num32z0">
    <w:name w:val="WW8Num32z0"/>
    <w:rsid w:val="000047B5"/>
    <w:rPr>
      <w:rFonts w:hint="default"/>
    </w:rPr>
  </w:style>
  <w:style w:type="character" w:customStyle="1" w:styleId="WW8Num32z1">
    <w:name w:val="WW8Num32z1"/>
    <w:rsid w:val="000047B5"/>
  </w:style>
  <w:style w:type="character" w:customStyle="1" w:styleId="WW8Num32z2">
    <w:name w:val="WW8Num32z2"/>
    <w:rsid w:val="000047B5"/>
  </w:style>
  <w:style w:type="character" w:customStyle="1" w:styleId="WW8Num32z3">
    <w:name w:val="WW8Num32z3"/>
    <w:rsid w:val="000047B5"/>
  </w:style>
  <w:style w:type="character" w:customStyle="1" w:styleId="WW8Num32z4">
    <w:name w:val="WW8Num32z4"/>
    <w:rsid w:val="000047B5"/>
  </w:style>
  <w:style w:type="character" w:customStyle="1" w:styleId="WW8Num32z5">
    <w:name w:val="WW8Num32z5"/>
    <w:rsid w:val="000047B5"/>
  </w:style>
  <w:style w:type="character" w:customStyle="1" w:styleId="WW8Num32z6">
    <w:name w:val="WW8Num32z6"/>
    <w:rsid w:val="000047B5"/>
  </w:style>
  <w:style w:type="character" w:customStyle="1" w:styleId="WW8Num32z7">
    <w:name w:val="WW8Num32z7"/>
    <w:rsid w:val="000047B5"/>
  </w:style>
  <w:style w:type="character" w:customStyle="1" w:styleId="WW8Num32z8">
    <w:name w:val="WW8Num32z8"/>
    <w:rsid w:val="000047B5"/>
  </w:style>
  <w:style w:type="character" w:customStyle="1" w:styleId="WW8Num33z0">
    <w:name w:val="WW8Num33z0"/>
    <w:rsid w:val="000047B5"/>
    <w:rPr>
      <w:rFonts w:ascii="Verdana" w:hAnsi="Verdana" w:cs="Arial" w:hint="default"/>
      <w:sz w:val="20"/>
      <w:szCs w:val="20"/>
    </w:rPr>
  </w:style>
  <w:style w:type="character" w:customStyle="1" w:styleId="WW8Num33z1">
    <w:name w:val="WW8Num33z1"/>
    <w:rsid w:val="000047B5"/>
  </w:style>
  <w:style w:type="character" w:customStyle="1" w:styleId="WW8Num33z2">
    <w:name w:val="WW8Num33z2"/>
    <w:rsid w:val="000047B5"/>
  </w:style>
  <w:style w:type="character" w:customStyle="1" w:styleId="WW8Num33z3">
    <w:name w:val="WW8Num33z3"/>
    <w:rsid w:val="000047B5"/>
  </w:style>
  <w:style w:type="character" w:customStyle="1" w:styleId="WW8Num33z4">
    <w:name w:val="WW8Num33z4"/>
    <w:rsid w:val="000047B5"/>
  </w:style>
  <w:style w:type="character" w:customStyle="1" w:styleId="WW8Num33z5">
    <w:name w:val="WW8Num33z5"/>
    <w:rsid w:val="000047B5"/>
  </w:style>
  <w:style w:type="character" w:customStyle="1" w:styleId="WW8Num33z6">
    <w:name w:val="WW8Num33z6"/>
    <w:rsid w:val="000047B5"/>
  </w:style>
  <w:style w:type="character" w:customStyle="1" w:styleId="WW8Num33z7">
    <w:name w:val="WW8Num33z7"/>
    <w:rsid w:val="000047B5"/>
  </w:style>
  <w:style w:type="character" w:customStyle="1" w:styleId="WW8Num33z8">
    <w:name w:val="WW8Num33z8"/>
    <w:rsid w:val="000047B5"/>
  </w:style>
  <w:style w:type="character" w:customStyle="1" w:styleId="WW8Num34z0">
    <w:name w:val="WW8Num34z0"/>
    <w:rsid w:val="000047B5"/>
    <w:rPr>
      <w:rFonts w:ascii="Verdana" w:hAnsi="Verdana" w:cs="Arial"/>
      <w:bCs/>
      <w:i w:val="0"/>
      <w:sz w:val="20"/>
      <w:szCs w:val="20"/>
    </w:rPr>
  </w:style>
  <w:style w:type="character" w:customStyle="1" w:styleId="WW8Num34z1">
    <w:name w:val="WW8Num34z1"/>
    <w:rsid w:val="000047B5"/>
  </w:style>
  <w:style w:type="character" w:customStyle="1" w:styleId="WW8Num34z2">
    <w:name w:val="WW8Num34z2"/>
    <w:rsid w:val="000047B5"/>
  </w:style>
  <w:style w:type="character" w:customStyle="1" w:styleId="WW8Num34z3">
    <w:name w:val="WW8Num34z3"/>
    <w:rsid w:val="000047B5"/>
  </w:style>
  <w:style w:type="character" w:customStyle="1" w:styleId="WW8Num34z4">
    <w:name w:val="WW8Num34z4"/>
    <w:rsid w:val="000047B5"/>
  </w:style>
  <w:style w:type="character" w:customStyle="1" w:styleId="WW8Num34z5">
    <w:name w:val="WW8Num34z5"/>
    <w:rsid w:val="000047B5"/>
  </w:style>
  <w:style w:type="character" w:customStyle="1" w:styleId="WW8Num34z6">
    <w:name w:val="WW8Num34z6"/>
    <w:rsid w:val="000047B5"/>
  </w:style>
  <w:style w:type="character" w:customStyle="1" w:styleId="WW8Num34z7">
    <w:name w:val="WW8Num34z7"/>
    <w:rsid w:val="000047B5"/>
  </w:style>
  <w:style w:type="character" w:customStyle="1" w:styleId="WW8Num34z8">
    <w:name w:val="WW8Num34z8"/>
    <w:rsid w:val="000047B5"/>
  </w:style>
  <w:style w:type="character" w:customStyle="1" w:styleId="WW8Num35z0">
    <w:name w:val="WW8Num35z0"/>
    <w:rsid w:val="000047B5"/>
    <w:rPr>
      <w:rFonts w:hint="default"/>
    </w:rPr>
  </w:style>
  <w:style w:type="character" w:customStyle="1" w:styleId="WW8Num35z1">
    <w:name w:val="WW8Num35z1"/>
    <w:rsid w:val="000047B5"/>
  </w:style>
  <w:style w:type="character" w:customStyle="1" w:styleId="WW8Num35z2">
    <w:name w:val="WW8Num35z2"/>
    <w:rsid w:val="000047B5"/>
  </w:style>
  <w:style w:type="character" w:customStyle="1" w:styleId="WW8Num35z3">
    <w:name w:val="WW8Num35z3"/>
    <w:rsid w:val="000047B5"/>
  </w:style>
  <w:style w:type="character" w:customStyle="1" w:styleId="WW8Num35z4">
    <w:name w:val="WW8Num35z4"/>
    <w:rsid w:val="000047B5"/>
  </w:style>
  <w:style w:type="character" w:customStyle="1" w:styleId="WW8Num35z5">
    <w:name w:val="WW8Num35z5"/>
    <w:rsid w:val="000047B5"/>
  </w:style>
  <w:style w:type="character" w:customStyle="1" w:styleId="WW8Num35z6">
    <w:name w:val="WW8Num35z6"/>
    <w:rsid w:val="000047B5"/>
  </w:style>
  <w:style w:type="character" w:customStyle="1" w:styleId="WW8Num35z7">
    <w:name w:val="WW8Num35z7"/>
    <w:rsid w:val="000047B5"/>
  </w:style>
  <w:style w:type="character" w:customStyle="1" w:styleId="WW8Num35z8">
    <w:name w:val="WW8Num35z8"/>
    <w:rsid w:val="000047B5"/>
  </w:style>
  <w:style w:type="character" w:customStyle="1" w:styleId="WW8Num36z0">
    <w:name w:val="WW8Num36z0"/>
    <w:rsid w:val="000047B5"/>
    <w:rPr>
      <w:rFonts w:ascii="Verdana" w:hAnsi="Verdana" w:cs="Arial"/>
      <w:bCs/>
      <w:i w:val="0"/>
      <w:sz w:val="20"/>
      <w:szCs w:val="20"/>
    </w:rPr>
  </w:style>
  <w:style w:type="character" w:customStyle="1" w:styleId="WW8Num36z1">
    <w:name w:val="WW8Num36z1"/>
    <w:rsid w:val="000047B5"/>
  </w:style>
  <w:style w:type="character" w:customStyle="1" w:styleId="WW8Num36z2">
    <w:name w:val="WW8Num36z2"/>
    <w:rsid w:val="000047B5"/>
  </w:style>
  <w:style w:type="character" w:customStyle="1" w:styleId="WW8Num36z3">
    <w:name w:val="WW8Num36z3"/>
    <w:rsid w:val="000047B5"/>
  </w:style>
  <w:style w:type="character" w:customStyle="1" w:styleId="WW8Num36z4">
    <w:name w:val="WW8Num36z4"/>
    <w:rsid w:val="000047B5"/>
  </w:style>
  <w:style w:type="character" w:customStyle="1" w:styleId="WW8Num36z5">
    <w:name w:val="WW8Num36z5"/>
    <w:rsid w:val="000047B5"/>
  </w:style>
  <w:style w:type="character" w:customStyle="1" w:styleId="WW8Num36z6">
    <w:name w:val="WW8Num36z6"/>
    <w:rsid w:val="000047B5"/>
  </w:style>
  <w:style w:type="character" w:customStyle="1" w:styleId="WW8Num36z7">
    <w:name w:val="WW8Num36z7"/>
    <w:rsid w:val="000047B5"/>
  </w:style>
  <w:style w:type="character" w:customStyle="1" w:styleId="WW8Num36z8">
    <w:name w:val="WW8Num36z8"/>
    <w:rsid w:val="000047B5"/>
  </w:style>
  <w:style w:type="character" w:customStyle="1" w:styleId="WW8Num37z0">
    <w:name w:val="WW8Num37z0"/>
    <w:rsid w:val="000047B5"/>
    <w:rPr>
      <w:rFonts w:hint="default"/>
    </w:rPr>
  </w:style>
  <w:style w:type="character" w:customStyle="1" w:styleId="WW8Num37z1">
    <w:name w:val="WW8Num37z1"/>
    <w:rsid w:val="000047B5"/>
  </w:style>
  <w:style w:type="character" w:customStyle="1" w:styleId="WW8Num37z2">
    <w:name w:val="WW8Num37z2"/>
    <w:rsid w:val="000047B5"/>
  </w:style>
  <w:style w:type="character" w:customStyle="1" w:styleId="WW8Num37z3">
    <w:name w:val="WW8Num37z3"/>
    <w:rsid w:val="000047B5"/>
  </w:style>
  <w:style w:type="character" w:customStyle="1" w:styleId="WW8Num37z4">
    <w:name w:val="WW8Num37z4"/>
    <w:rsid w:val="000047B5"/>
  </w:style>
  <w:style w:type="character" w:customStyle="1" w:styleId="WW8Num37z5">
    <w:name w:val="WW8Num37z5"/>
    <w:rsid w:val="000047B5"/>
  </w:style>
  <w:style w:type="character" w:customStyle="1" w:styleId="WW8Num37z6">
    <w:name w:val="WW8Num37z6"/>
    <w:rsid w:val="000047B5"/>
  </w:style>
  <w:style w:type="character" w:customStyle="1" w:styleId="WW8Num37z7">
    <w:name w:val="WW8Num37z7"/>
    <w:rsid w:val="000047B5"/>
  </w:style>
  <w:style w:type="character" w:customStyle="1" w:styleId="WW8Num37z8">
    <w:name w:val="WW8Num37z8"/>
    <w:rsid w:val="000047B5"/>
  </w:style>
  <w:style w:type="character" w:customStyle="1" w:styleId="WW8Num38z0">
    <w:name w:val="WW8Num38z0"/>
    <w:rsid w:val="000047B5"/>
    <w:rPr>
      <w:rFonts w:ascii="Verdana" w:hAnsi="Verdana" w:cs="Verdana" w:hint="default"/>
      <w:b w:val="0"/>
      <w:bCs/>
      <w:color w:val="auto"/>
      <w:sz w:val="20"/>
      <w:szCs w:val="20"/>
    </w:rPr>
  </w:style>
  <w:style w:type="character" w:customStyle="1" w:styleId="WW8Num38z1">
    <w:name w:val="WW8Num38z1"/>
    <w:rsid w:val="000047B5"/>
  </w:style>
  <w:style w:type="character" w:customStyle="1" w:styleId="WW8Num38z2">
    <w:name w:val="WW8Num38z2"/>
    <w:rsid w:val="000047B5"/>
  </w:style>
  <w:style w:type="character" w:customStyle="1" w:styleId="WW8Num38z3">
    <w:name w:val="WW8Num38z3"/>
    <w:rsid w:val="000047B5"/>
  </w:style>
  <w:style w:type="character" w:customStyle="1" w:styleId="WW8Num38z4">
    <w:name w:val="WW8Num38z4"/>
    <w:rsid w:val="000047B5"/>
  </w:style>
  <w:style w:type="character" w:customStyle="1" w:styleId="WW8Num38z5">
    <w:name w:val="WW8Num38z5"/>
    <w:rsid w:val="000047B5"/>
  </w:style>
  <w:style w:type="character" w:customStyle="1" w:styleId="WW8Num38z6">
    <w:name w:val="WW8Num38z6"/>
    <w:rsid w:val="000047B5"/>
  </w:style>
  <w:style w:type="character" w:customStyle="1" w:styleId="WW8Num38z7">
    <w:name w:val="WW8Num38z7"/>
    <w:rsid w:val="000047B5"/>
  </w:style>
  <w:style w:type="character" w:customStyle="1" w:styleId="WW8Num38z8">
    <w:name w:val="WW8Num38z8"/>
    <w:rsid w:val="000047B5"/>
  </w:style>
  <w:style w:type="character" w:customStyle="1" w:styleId="WW8Num39z0">
    <w:name w:val="WW8Num39z0"/>
    <w:rsid w:val="000047B5"/>
    <w:rPr>
      <w:rFonts w:hint="default"/>
    </w:rPr>
  </w:style>
  <w:style w:type="character" w:customStyle="1" w:styleId="WW8Num39z1">
    <w:name w:val="WW8Num39z1"/>
    <w:rsid w:val="000047B5"/>
  </w:style>
  <w:style w:type="character" w:customStyle="1" w:styleId="WW8Num39z2">
    <w:name w:val="WW8Num39z2"/>
    <w:rsid w:val="000047B5"/>
  </w:style>
  <w:style w:type="character" w:customStyle="1" w:styleId="WW8Num39z3">
    <w:name w:val="WW8Num39z3"/>
    <w:rsid w:val="000047B5"/>
  </w:style>
  <w:style w:type="character" w:customStyle="1" w:styleId="WW8Num39z4">
    <w:name w:val="WW8Num39z4"/>
    <w:rsid w:val="000047B5"/>
  </w:style>
  <w:style w:type="character" w:customStyle="1" w:styleId="WW8Num39z5">
    <w:name w:val="WW8Num39z5"/>
    <w:rsid w:val="000047B5"/>
  </w:style>
  <w:style w:type="character" w:customStyle="1" w:styleId="WW8Num39z6">
    <w:name w:val="WW8Num39z6"/>
    <w:rsid w:val="000047B5"/>
  </w:style>
  <w:style w:type="character" w:customStyle="1" w:styleId="WW8Num39z7">
    <w:name w:val="WW8Num39z7"/>
    <w:rsid w:val="000047B5"/>
  </w:style>
  <w:style w:type="character" w:customStyle="1" w:styleId="WW8Num39z8">
    <w:name w:val="WW8Num39z8"/>
    <w:rsid w:val="000047B5"/>
  </w:style>
  <w:style w:type="character" w:customStyle="1" w:styleId="WW8Num40z0">
    <w:name w:val="WW8Num40z0"/>
    <w:rsid w:val="000047B5"/>
    <w:rPr>
      <w:rFonts w:hint="default"/>
    </w:rPr>
  </w:style>
  <w:style w:type="character" w:customStyle="1" w:styleId="WW8Num40z1">
    <w:name w:val="WW8Num40z1"/>
    <w:rsid w:val="000047B5"/>
  </w:style>
  <w:style w:type="character" w:customStyle="1" w:styleId="WW8Num40z2">
    <w:name w:val="WW8Num40z2"/>
    <w:rsid w:val="000047B5"/>
  </w:style>
  <w:style w:type="character" w:customStyle="1" w:styleId="WW8Num40z3">
    <w:name w:val="WW8Num40z3"/>
    <w:rsid w:val="000047B5"/>
  </w:style>
  <w:style w:type="character" w:customStyle="1" w:styleId="WW8Num40z4">
    <w:name w:val="WW8Num40z4"/>
    <w:rsid w:val="000047B5"/>
  </w:style>
  <w:style w:type="character" w:customStyle="1" w:styleId="WW8Num40z5">
    <w:name w:val="WW8Num40z5"/>
    <w:rsid w:val="000047B5"/>
  </w:style>
  <w:style w:type="character" w:customStyle="1" w:styleId="WW8Num40z6">
    <w:name w:val="WW8Num40z6"/>
    <w:rsid w:val="000047B5"/>
  </w:style>
  <w:style w:type="character" w:customStyle="1" w:styleId="WW8Num40z7">
    <w:name w:val="WW8Num40z7"/>
    <w:rsid w:val="000047B5"/>
  </w:style>
  <w:style w:type="character" w:customStyle="1" w:styleId="WW8Num40z8">
    <w:name w:val="WW8Num40z8"/>
    <w:rsid w:val="000047B5"/>
  </w:style>
  <w:style w:type="character" w:customStyle="1" w:styleId="WW8Num41z0">
    <w:name w:val="WW8Num41z0"/>
    <w:rsid w:val="000047B5"/>
    <w:rPr>
      <w:rFonts w:hint="default"/>
      <w:b w:val="0"/>
      <w:bCs/>
      <w:vanish/>
      <w:color w:val="auto"/>
    </w:rPr>
  </w:style>
  <w:style w:type="character" w:customStyle="1" w:styleId="WW8Num41z1">
    <w:name w:val="WW8Num41z1"/>
    <w:rsid w:val="000047B5"/>
  </w:style>
  <w:style w:type="character" w:customStyle="1" w:styleId="WW8Num41z2">
    <w:name w:val="WW8Num41z2"/>
    <w:rsid w:val="000047B5"/>
  </w:style>
  <w:style w:type="character" w:customStyle="1" w:styleId="WW8Num41z3">
    <w:name w:val="WW8Num41z3"/>
    <w:rsid w:val="000047B5"/>
  </w:style>
  <w:style w:type="character" w:customStyle="1" w:styleId="WW8Num41z4">
    <w:name w:val="WW8Num41z4"/>
    <w:rsid w:val="000047B5"/>
  </w:style>
  <w:style w:type="character" w:customStyle="1" w:styleId="WW8Num41z5">
    <w:name w:val="WW8Num41z5"/>
    <w:rsid w:val="000047B5"/>
  </w:style>
  <w:style w:type="character" w:customStyle="1" w:styleId="WW8Num41z6">
    <w:name w:val="WW8Num41z6"/>
    <w:rsid w:val="000047B5"/>
  </w:style>
  <w:style w:type="character" w:customStyle="1" w:styleId="WW8Num41z7">
    <w:name w:val="WW8Num41z7"/>
    <w:rsid w:val="000047B5"/>
  </w:style>
  <w:style w:type="character" w:customStyle="1" w:styleId="WW8Num41z8">
    <w:name w:val="WW8Num41z8"/>
    <w:rsid w:val="000047B5"/>
  </w:style>
  <w:style w:type="character" w:customStyle="1" w:styleId="WW8Num42z0">
    <w:name w:val="WW8Num42z0"/>
    <w:rsid w:val="000047B5"/>
    <w:rPr>
      <w:rFonts w:hint="default"/>
    </w:rPr>
  </w:style>
  <w:style w:type="character" w:customStyle="1" w:styleId="WW8Num42z1">
    <w:name w:val="WW8Num42z1"/>
    <w:rsid w:val="000047B5"/>
  </w:style>
  <w:style w:type="character" w:customStyle="1" w:styleId="WW8Num42z2">
    <w:name w:val="WW8Num42z2"/>
    <w:rsid w:val="000047B5"/>
  </w:style>
  <w:style w:type="character" w:customStyle="1" w:styleId="WW8Num42z3">
    <w:name w:val="WW8Num42z3"/>
    <w:rsid w:val="000047B5"/>
  </w:style>
  <w:style w:type="character" w:customStyle="1" w:styleId="WW8Num42z4">
    <w:name w:val="WW8Num42z4"/>
    <w:rsid w:val="000047B5"/>
  </w:style>
  <w:style w:type="character" w:customStyle="1" w:styleId="WW8Num42z5">
    <w:name w:val="WW8Num42z5"/>
    <w:rsid w:val="000047B5"/>
  </w:style>
  <w:style w:type="character" w:customStyle="1" w:styleId="WW8Num42z6">
    <w:name w:val="WW8Num42z6"/>
    <w:rsid w:val="000047B5"/>
  </w:style>
  <w:style w:type="character" w:customStyle="1" w:styleId="WW8Num42z7">
    <w:name w:val="WW8Num42z7"/>
    <w:rsid w:val="000047B5"/>
  </w:style>
  <w:style w:type="character" w:customStyle="1" w:styleId="WW8Num42z8">
    <w:name w:val="WW8Num42z8"/>
    <w:rsid w:val="000047B5"/>
  </w:style>
  <w:style w:type="character" w:customStyle="1" w:styleId="WW8Num43z0">
    <w:name w:val="WW8Num43z0"/>
    <w:rsid w:val="000047B5"/>
    <w:rPr>
      <w:rFonts w:hint="default"/>
    </w:rPr>
  </w:style>
  <w:style w:type="character" w:customStyle="1" w:styleId="WW8Num43z1">
    <w:name w:val="WW8Num43z1"/>
    <w:rsid w:val="000047B5"/>
  </w:style>
  <w:style w:type="character" w:customStyle="1" w:styleId="WW8Num43z2">
    <w:name w:val="WW8Num43z2"/>
    <w:rsid w:val="000047B5"/>
  </w:style>
  <w:style w:type="character" w:customStyle="1" w:styleId="WW8Num43z3">
    <w:name w:val="WW8Num43z3"/>
    <w:rsid w:val="000047B5"/>
  </w:style>
  <w:style w:type="character" w:customStyle="1" w:styleId="WW8Num43z4">
    <w:name w:val="WW8Num43z4"/>
    <w:rsid w:val="000047B5"/>
  </w:style>
  <w:style w:type="character" w:customStyle="1" w:styleId="WW8Num43z5">
    <w:name w:val="WW8Num43z5"/>
    <w:rsid w:val="000047B5"/>
  </w:style>
  <w:style w:type="character" w:customStyle="1" w:styleId="WW8Num43z6">
    <w:name w:val="WW8Num43z6"/>
    <w:rsid w:val="000047B5"/>
  </w:style>
  <w:style w:type="character" w:customStyle="1" w:styleId="WW8Num43z7">
    <w:name w:val="WW8Num43z7"/>
    <w:rsid w:val="000047B5"/>
  </w:style>
  <w:style w:type="character" w:customStyle="1" w:styleId="WW8Num43z8">
    <w:name w:val="WW8Num43z8"/>
    <w:rsid w:val="000047B5"/>
  </w:style>
  <w:style w:type="character" w:customStyle="1" w:styleId="WW8Num44z0">
    <w:name w:val="WW8Num44z0"/>
    <w:rsid w:val="000047B5"/>
    <w:rPr>
      <w:rFonts w:hint="default"/>
    </w:rPr>
  </w:style>
  <w:style w:type="character" w:customStyle="1" w:styleId="WW8Num44z1">
    <w:name w:val="WW8Num44z1"/>
    <w:rsid w:val="000047B5"/>
  </w:style>
  <w:style w:type="character" w:customStyle="1" w:styleId="WW8Num44z2">
    <w:name w:val="WW8Num44z2"/>
    <w:rsid w:val="000047B5"/>
  </w:style>
  <w:style w:type="character" w:customStyle="1" w:styleId="WW8Num44z3">
    <w:name w:val="WW8Num44z3"/>
    <w:rsid w:val="000047B5"/>
  </w:style>
  <w:style w:type="character" w:customStyle="1" w:styleId="WW8Num44z4">
    <w:name w:val="WW8Num44z4"/>
    <w:rsid w:val="000047B5"/>
  </w:style>
  <w:style w:type="character" w:customStyle="1" w:styleId="WW8Num44z5">
    <w:name w:val="WW8Num44z5"/>
    <w:rsid w:val="000047B5"/>
  </w:style>
  <w:style w:type="character" w:customStyle="1" w:styleId="WW8Num44z6">
    <w:name w:val="WW8Num44z6"/>
    <w:rsid w:val="000047B5"/>
  </w:style>
  <w:style w:type="character" w:customStyle="1" w:styleId="WW8Num44z7">
    <w:name w:val="WW8Num44z7"/>
    <w:rsid w:val="000047B5"/>
  </w:style>
  <w:style w:type="character" w:customStyle="1" w:styleId="WW8Num44z8">
    <w:name w:val="WW8Num44z8"/>
    <w:rsid w:val="000047B5"/>
  </w:style>
  <w:style w:type="character" w:customStyle="1" w:styleId="WW8Num45z0">
    <w:name w:val="WW8Num45z0"/>
    <w:rsid w:val="000047B5"/>
    <w:rPr>
      <w:rFonts w:hint="default"/>
    </w:rPr>
  </w:style>
  <w:style w:type="character" w:customStyle="1" w:styleId="WW8Num45z1">
    <w:name w:val="WW8Num45z1"/>
    <w:rsid w:val="000047B5"/>
  </w:style>
  <w:style w:type="character" w:customStyle="1" w:styleId="WW8Num45z2">
    <w:name w:val="WW8Num45z2"/>
    <w:rsid w:val="000047B5"/>
  </w:style>
  <w:style w:type="character" w:customStyle="1" w:styleId="WW8Num45z3">
    <w:name w:val="WW8Num45z3"/>
    <w:rsid w:val="000047B5"/>
  </w:style>
  <w:style w:type="character" w:customStyle="1" w:styleId="WW8Num45z4">
    <w:name w:val="WW8Num45z4"/>
    <w:rsid w:val="000047B5"/>
  </w:style>
  <w:style w:type="character" w:customStyle="1" w:styleId="WW8Num45z5">
    <w:name w:val="WW8Num45z5"/>
    <w:rsid w:val="000047B5"/>
  </w:style>
  <w:style w:type="character" w:customStyle="1" w:styleId="WW8Num45z6">
    <w:name w:val="WW8Num45z6"/>
    <w:rsid w:val="000047B5"/>
  </w:style>
  <w:style w:type="character" w:customStyle="1" w:styleId="WW8Num45z7">
    <w:name w:val="WW8Num45z7"/>
    <w:rsid w:val="000047B5"/>
  </w:style>
  <w:style w:type="character" w:customStyle="1" w:styleId="WW8Num45z8">
    <w:name w:val="WW8Num45z8"/>
    <w:rsid w:val="000047B5"/>
  </w:style>
  <w:style w:type="character" w:customStyle="1" w:styleId="WW8Num46z0">
    <w:name w:val="WW8Num46z0"/>
    <w:rsid w:val="000047B5"/>
    <w:rPr>
      <w:rFonts w:ascii="Verdana" w:hAnsi="Verdana" w:cs="Verdana" w:hint="default"/>
      <w:color w:val="auto"/>
      <w:sz w:val="20"/>
      <w:szCs w:val="20"/>
    </w:rPr>
  </w:style>
  <w:style w:type="character" w:customStyle="1" w:styleId="WW8Num46z1">
    <w:name w:val="WW8Num46z1"/>
    <w:rsid w:val="000047B5"/>
  </w:style>
  <w:style w:type="character" w:customStyle="1" w:styleId="WW8Num46z2">
    <w:name w:val="WW8Num46z2"/>
    <w:rsid w:val="000047B5"/>
  </w:style>
  <w:style w:type="character" w:customStyle="1" w:styleId="WW8Num46z3">
    <w:name w:val="WW8Num46z3"/>
    <w:rsid w:val="000047B5"/>
  </w:style>
  <w:style w:type="character" w:customStyle="1" w:styleId="WW8Num46z4">
    <w:name w:val="WW8Num46z4"/>
    <w:rsid w:val="000047B5"/>
  </w:style>
  <w:style w:type="character" w:customStyle="1" w:styleId="WW8Num46z5">
    <w:name w:val="WW8Num46z5"/>
    <w:rsid w:val="000047B5"/>
  </w:style>
  <w:style w:type="character" w:customStyle="1" w:styleId="WW8Num46z6">
    <w:name w:val="WW8Num46z6"/>
    <w:rsid w:val="000047B5"/>
  </w:style>
  <w:style w:type="character" w:customStyle="1" w:styleId="WW8Num46z7">
    <w:name w:val="WW8Num46z7"/>
    <w:rsid w:val="000047B5"/>
  </w:style>
  <w:style w:type="character" w:customStyle="1" w:styleId="WW8Num46z8">
    <w:name w:val="WW8Num46z8"/>
    <w:rsid w:val="000047B5"/>
  </w:style>
  <w:style w:type="character" w:customStyle="1" w:styleId="WW8Num47z0">
    <w:name w:val="WW8Num47z0"/>
    <w:rsid w:val="000047B5"/>
    <w:rPr>
      <w:rFonts w:ascii="Verdana" w:hAnsi="Verdana" w:cs="Arial" w:hint="default"/>
      <w:color w:val="auto"/>
      <w:sz w:val="20"/>
      <w:szCs w:val="20"/>
    </w:rPr>
  </w:style>
  <w:style w:type="character" w:customStyle="1" w:styleId="WW8Num47z1">
    <w:name w:val="WW8Num47z1"/>
    <w:rsid w:val="000047B5"/>
  </w:style>
  <w:style w:type="character" w:customStyle="1" w:styleId="WW8Num47z2">
    <w:name w:val="WW8Num47z2"/>
    <w:rsid w:val="000047B5"/>
  </w:style>
  <w:style w:type="character" w:customStyle="1" w:styleId="WW8Num47z3">
    <w:name w:val="WW8Num47z3"/>
    <w:rsid w:val="000047B5"/>
  </w:style>
  <w:style w:type="character" w:customStyle="1" w:styleId="WW8Num47z4">
    <w:name w:val="WW8Num47z4"/>
    <w:rsid w:val="000047B5"/>
  </w:style>
  <w:style w:type="character" w:customStyle="1" w:styleId="WW8Num47z5">
    <w:name w:val="WW8Num47z5"/>
    <w:rsid w:val="000047B5"/>
  </w:style>
  <w:style w:type="character" w:customStyle="1" w:styleId="WW8Num47z6">
    <w:name w:val="WW8Num47z6"/>
    <w:rsid w:val="000047B5"/>
  </w:style>
  <w:style w:type="character" w:customStyle="1" w:styleId="WW8Num47z7">
    <w:name w:val="WW8Num47z7"/>
    <w:rsid w:val="000047B5"/>
  </w:style>
  <w:style w:type="character" w:customStyle="1" w:styleId="WW8Num47z8">
    <w:name w:val="WW8Num47z8"/>
    <w:rsid w:val="000047B5"/>
  </w:style>
  <w:style w:type="character" w:customStyle="1" w:styleId="Odwoaniedokomentarza1">
    <w:name w:val="Odwołanie do komentarza1"/>
    <w:rsid w:val="000047B5"/>
    <w:rPr>
      <w:sz w:val="16"/>
      <w:szCs w:val="16"/>
    </w:rPr>
  </w:style>
  <w:style w:type="character" w:customStyle="1" w:styleId="Tekstpodstawowy2Znak">
    <w:name w:val="Tekst podstawowy 2 Znak"/>
    <w:uiPriority w:val="99"/>
    <w:rsid w:val="000047B5"/>
    <w:rPr>
      <w:rFonts w:ascii="Times New Roman" w:eastAsia="Times New Roman" w:hAnsi="Times New Roman" w:cs="Times New Roman"/>
      <w:sz w:val="20"/>
      <w:szCs w:val="24"/>
    </w:rPr>
  </w:style>
  <w:style w:type="paragraph" w:customStyle="1" w:styleId="Tekstkomentarza1">
    <w:name w:val="Tekst komentarza1"/>
    <w:basedOn w:val="Normalny"/>
    <w:rsid w:val="000047B5"/>
    <w:pPr>
      <w:spacing w:after="200"/>
    </w:pPr>
    <w:rPr>
      <w:rFonts w:ascii="Calibri" w:eastAsia="Calibri" w:hAnsi="Calibri"/>
    </w:rPr>
  </w:style>
  <w:style w:type="character" w:customStyle="1" w:styleId="TekstkomentarzaZnak1">
    <w:name w:val="Tekst komentarza Znak1"/>
    <w:uiPriority w:val="99"/>
    <w:semiHidden/>
    <w:rsid w:val="000047B5"/>
    <w:rPr>
      <w:rFonts w:ascii="Calibri" w:eastAsia="Calibri" w:hAnsi="Calibri"/>
      <w:lang w:eastAsia="ar-SA"/>
    </w:rPr>
  </w:style>
  <w:style w:type="table" w:customStyle="1" w:styleId="Tabela-Siatka1">
    <w:name w:val="Tabela - Siatka1"/>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333E7A"/>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341B9"/>
  </w:style>
  <w:style w:type="table" w:customStyle="1" w:styleId="Tabela-Siatka6">
    <w:name w:val="Tabela - Siatka6"/>
    <w:basedOn w:val="Standardowy"/>
    <w:next w:val="Tabela-Siatka"/>
    <w:uiPriority w:val="39"/>
    <w:rsid w:val="00B341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584BA0"/>
    <w:rPr>
      <w:color w:val="954F72"/>
      <w:u w:val="single"/>
    </w:rPr>
  </w:style>
  <w:style w:type="paragraph" w:customStyle="1" w:styleId="xl63">
    <w:name w:val="xl63"/>
    <w:basedOn w:val="Normalny"/>
    <w:rsid w:val="00584BA0"/>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584BA0"/>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584BA0"/>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584BA0"/>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F549E9"/>
  </w:style>
  <w:style w:type="paragraph" w:customStyle="1" w:styleId="xl73">
    <w:name w:val="xl73"/>
    <w:basedOn w:val="Normalny"/>
    <w:rsid w:val="00F549E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F549E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F549E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F549E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F549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uiPriority w:val="99"/>
    <w:rsid w:val="00741752"/>
    <w:pPr>
      <w:spacing w:before="60" w:after="60"/>
      <w:ind w:left="426" w:hanging="284"/>
      <w:jc w:val="both"/>
    </w:pPr>
    <w:rPr>
      <w:sz w:val="24"/>
    </w:rPr>
  </w:style>
  <w:style w:type="character" w:customStyle="1" w:styleId="AkapitzlistZnak">
    <w:name w:val="Akapit z listą Znak"/>
    <w:aliases w:val="CW_Lista Znak,Wypunktowanie Znak"/>
    <w:link w:val="Akapitzlist"/>
    <w:uiPriority w:val="34"/>
    <w:qFormat/>
    <w:rsid w:val="000F7DF0"/>
    <w:rPr>
      <w:lang w:eastAsia="ar-SA"/>
    </w:rPr>
  </w:style>
  <w:style w:type="character" w:customStyle="1" w:styleId="czeinternetowe">
    <w:name w:val="Łącze internetowe"/>
    <w:rsid w:val="00CB04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279814">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876044315">
      <w:bodyDiv w:val="1"/>
      <w:marLeft w:val="0"/>
      <w:marRight w:val="0"/>
      <w:marTop w:val="0"/>
      <w:marBottom w:val="0"/>
      <w:divBdr>
        <w:top w:val="none" w:sz="0" w:space="0" w:color="auto"/>
        <w:left w:val="none" w:sz="0" w:space="0" w:color="auto"/>
        <w:bottom w:val="none" w:sz="0" w:space="0" w:color="auto"/>
        <w:right w:val="none" w:sz="0" w:space="0" w:color="auto"/>
      </w:divBdr>
    </w:div>
    <w:div w:id="1201162059">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409110171">
      <w:bodyDiv w:val="1"/>
      <w:marLeft w:val="0"/>
      <w:marRight w:val="0"/>
      <w:marTop w:val="0"/>
      <w:marBottom w:val="0"/>
      <w:divBdr>
        <w:top w:val="none" w:sz="0" w:space="0" w:color="auto"/>
        <w:left w:val="none" w:sz="0" w:space="0" w:color="auto"/>
        <w:bottom w:val="none" w:sz="0" w:space="0" w:color="auto"/>
        <w:right w:val="none" w:sz="0" w:space="0" w:color="auto"/>
      </w:divBdr>
    </w:div>
    <w:div w:id="1544946544">
      <w:bodyDiv w:val="1"/>
      <w:marLeft w:val="0"/>
      <w:marRight w:val="0"/>
      <w:marTop w:val="0"/>
      <w:marBottom w:val="0"/>
      <w:divBdr>
        <w:top w:val="none" w:sz="0" w:space="0" w:color="auto"/>
        <w:left w:val="none" w:sz="0" w:space="0" w:color="auto"/>
        <w:bottom w:val="none" w:sz="0" w:space="0" w:color="auto"/>
        <w:right w:val="none" w:sz="0" w:space="0" w:color="auto"/>
      </w:divBdr>
    </w:div>
    <w:div w:id="1621104216">
      <w:bodyDiv w:val="1"/>
      <w:marLeft w:val="0"/>
      <w:marRight w:val="0"/>
      <w:marTop w:val="0"/>
      <w:marBottom w:val="0"/>
      <w:divBdr>
        <w:top w:val="none" w:sz="0" w:space="0" w:color="auto"/>
        <w:left w:val="none" w:sz="0" w:space="0" w:color="auto"/>
        <w:bottom w:val="none" w:sz="0" w:space="0" w:color="auto"/>
        <w:right w:val="none" w:sz="0" w:space="0" w:color="auto"/>
      </w:divBdr>
    </w:div>
    <w:div w:id="1704940650">
      <w:bodyDiv w:val="1"/>
      <w:marLeft w:val="0"/>
      <w:marRight w:val="0"/>
      <w:marTop w:val="0"/>
      <w:marBottom w:val="0"/>
      <w:divBdr>
        <w:top w:val="none" w:sz="0" w:space="0" w:color="auto"/>
        <w:left w:val="none" w:sz="0" w:space="0" w:color="auto"/>
        <w:bottom w:val="none" w:sz="0" w:space="0" w:color="auto"/>
        <w:right w:val="none" w:sz="0" w:space="0" w:color="auto"/>
      </w:divBdr>
    </w:div>
    <w:div w:id="1912539601">
      <w:bodyDiv w:val="1"/>
      <w:marLeft w:val="0"/>
      <w:marRight w:val="0"/>
      <w:marTop w:val="0"/>
      <w:marBottom w:val="0"/>
      <w:divBdr>
        <w:top w:val="none" w:sz="0" w:space="0" w:color="auto"/>
        <w:left w:val="none" w:sz="0" w:space="0" w:color="auto"/>
        <w:bottom w:val="none" w:sz="0" w:space="0" w:color="auto"/>
        <w:right w:val="none" w:sz="0" w:space="0" w:color="auto"/>
      </w:divBdr>
    </w:div>
    <w:div w:id="2087533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zp.gov.pl/baza-wiedzy/jednolity-europejski-dokument-zamowienia" TargetMode="External"/><Relationship Id="rId18"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kn.pl" TargetMode="External"/><Relationship Id="rId17"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platformazakupowa.pl/pn/lasy_narol" TargetMode="External"/><Relationship Id="rId20" Type="http://schemas.openxmlformats.org/officeDocument/2006/relationships/hyperlink" Target="mailto:narol@krosno.lasy.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lasy.gov.pl/pl/bip/uregulowania_wewnetrzn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lasy_narol" TargetMode="External"/><Relationship Id="rId23" Type="http://schemas.openxmlformats.org/officeDocument/2006/relationships/fontTable" Target="fontTable.xml"/><Relationship Id="rId10" Type="http://schemas.openxmlformats.org/officeDocument/2006/relationships/hyperlink" Target="http://bip.lasy.gov.pl/pl/bip/dg/rdlp_krosno/nadl_narol/zamowienia_publiczne"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mailto:narol@krosno.lasy.gov.pl" TargetMode="External"/><Relationship Id="rId14" Type="http://schemas.openxmlformats.org/officeDocument/2006/relationships/hyperlink" Target="mailto:narol@krosno.lasy.gov.pl" TargetMode="External"/><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74BCC-4A23-413A-823A-F32A792D8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1</Pages>
  <Words>16248</Words>
  <Characters>97494</Characters>
  <Application>Microsoft Office Word</Application>
  <DocSecurity>0</DocSecurity>
  <Lines>812</Lines>
  <Paragraphs>227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113515</CharactersWithSpaces>
  <SharedDoc>false</SharedDoc>
  <HLinks>
    <vt:vector size="36" baseType="variant">
      <vt:variant>
        <vt:i4>3080218</vt:i4>
      </vt:variant>
      <vt:variant>
        <vt:i4>15</vt:i4>
      </vt:variant>
      <vt:variant>
        <vt:i4>0</vt:i4>
      </vt:variant>
      <vt:variant>
        <vt:i4>5</vt:i4>
      </vt:variant>
      <vt:variant>
        <vt:lpwstr>mailto:narol@krosno.lasy.gov.pl</vt:lpwstr>
      </vt:variant>
      <vt:variant>
        <vt:lpwstr/>
      </vt:variant>
      <vt:variant>
        <vt:i4>3080218</vt:i4>
      </vt:variant>
      <vt:variant>
        <vt:i4>12</vt:i4>
      </vt:variant>
      <vt:variant>
        <vt:i4>0</vt:i4>
      </vt:variant>
      <vt:variant>
        <vt:i4>5</vt:i4>
      </vt:variant>
      <vt:variant>
        <vt:lpwstr>mailto:narol@krosno.lasy.gov.pl</vt:lpwstr>
      </vt:variant>
      <vt:variant>
        <vt:lpwstr/>
      </vt:variant>
      <vt:variant>
        <vt:i4>6946848</vt:i4>
      </vt:variant>
      <vt:variant>
        <vt:i4>9</vt:i4>
      </vt:variant>
      <vt:variant>
        <vt:i4>0</vt:i4>
      </vt:variant>
      <vt:variant>
        <vt:i4>5</vt:i4>
      </vt:variant>
      <vt:variant>
        <vt:lpwstr>http://pkn.pl/</vt:lpwstr>
      </vt:variant>
      <vt:variant>
        <vt:lpwstr/>
      </vt:variant>
      <vt:variant>
        <vt:i4>4456510</vt:i4>
      </vt:variant>
      <vt:variant>
        <vt:i4>6</vt:i4>
      </vt:variant>
      <vt:variant>
        <vt:i4>0</vt:i4>
      </vt:variant>
      <vt:variant>
        <vt:i4>5</vt:i4>
      </vt:variant>
      <vt:variant>
        <vt:lpwstr>http://bip.lasy.gov.pl/pl/bip/uregulowania_wewnetrzne</vt:lpwstr>
      </vt:variant>
      <vt:variant>
        <vt:lpwstr/>
      </vt:variant>
      <vt:variant>
        <vt:i4>786470</vt:i4>
      </vt:variant>
      <vt:variant>
        <vt:i4>3</vt:i4>
      </vt:variant>
      <vt:variant>
        <vt:i4>0</vt:i4>
      </vt:variant>
      <vt:variant>
        <vt:i4>5</vt:i4>
      </vt:variant>
      <vt:variant>
        <vt:lpwstr>http://bip.lasy.gov.pl/pl/bip/dg/rdlp_krosno/nadl_narol/zamowienia_publiczne</vt:lpwstr>
      </vt:variant>
      <vt:variant>
        <vt:lpwstr/>
      </vt:variant>
      <vt:variant>
        <vt:i4>3080218</vt:i4>
      </vt:variant>
      <vt:variant>
        <vt:i4>0</vt:i4>
      </vt:variant>
      <vt:variant>
        <vt:i4>0</vt:i4>
      </vt:variant>
      <vt:variant>
        <vt:i4>5</vt:i4>
      </vt:variant>
      <vt:variant>
        <vt:lpwstr>mailto:narol@krosno.lasy.gov.pl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Dorota Bonarska-Ważny</cp:lastModifiedBy>
  <cp:revision>101</cp:revision>
  <cp:lastPrinted>2018-10-17T06:45:00Z</cp:lastPrinted>
  <dcterms:created xsi:type="dcterms:W3CDTF">2019-10-24T07:37:00Z</dcterms:created>
  <dcterms:modified xsi:type="dcterms:W3CDTF">2019-10-30T09:06:00Z</dcterms:modified>
</cp:coreProperties>
</file>